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A00FA" w14:textId="769F77D3" w:rsidR="00EF5C09" w:rsidRPr="007E5E3C" w:rsidRDefault="00EF5C09" w:rsidP="009F5B5F">
      <w:pPr>
        <w:spacing w:after="0" w:line="276" w:lineRule="auto"/>
        <w:jc w:val="right"/>
        <w:rPr>
          <w:rFonts w:cstheme="minorHAnsi"/>
        </w:rPr>
      </w:pPr>
      <w:r w:rsidRPr="007E5E3C">
        <w:rPr>
          <w:rFonts w:cstheme="minorHAnsi"/>
        </w:rPr>
        <w:t xml:space="preserve">                                                                                                                                                   </w:t>
      </w:r>
    </w:p>
    <w:p w14:paraId="1D04FBD2" w14:textId="0478A760" w:rsidR="00F91073" w:rsidRPr="007E5E3C" w:rsidRDefault="00EF5C09" w:rsidP="004A6DB7">
      <w:pPr>
        <w:spacing w:after="0" w:line="276" w:lineRule="auto"/>
        <w:jc w:val="both"/>
        <w:rPr>
          <w:rFonts w:cstheme="minorHAnsi"/>
        </w:rPr>
      </w:pPr>
      <w:r w:rsidRPr="007E5E3C">
        <w:rPr>
          <w:rFonts w:cstheme="minorHAnsi"/>
        </w:rPr>
        <w:t xml:space="preserve">                                                                                                                  </w:t>
      </w:r>
    </w:p>
    <w:p w14:paraId="7B001CF7" w14:textId="59654495" w:rsidR="00EF5C09" w:rsidRPr="007E5E3C" w:rsidRDefault="00EF5C09" w:rsidP="004A6DB7">
      <w:pPr>
        <w:spacing w:after="0" w:line="276" w:lineRule="auto"/>
        <w:jc w:val="both"/>
        <w:rPr>
          <w:rFonts w:cstheme="minorHAnsi"/>
        </w:rPr>
      </w:pPr>
      <w:r w:rsidRPr="007E5E3C">
        <w:rPr>
          <w:rFonts w:cstheme="minorHAnsi"/>
        </w:rPr>
        <w:t xml:space="preserve">    </w:t>
      </w:r>
      <w:r w:rsidR="00956561" w:rsidRPr="007E5E3C">
        <w:rPr>
          <w:rFonts w:cstheme="minorHAnsi"/>
        </w:rPr>
        <w:t xml:space="preserve">   </w:t>
      </w:r>
      <w:r w:rsidRPr="007E5E3C">
        <w:rPr>
          <w:rFonts w:cstheme="minorHAnsi"/>
        </w:rPr>
        <w:t xml:space="preserve">                                                                                                             </w:t>
      </w:r>
    </w:p>
    <w:p w14:paraId="543EC0DA" w14:textId="51D8AD40" w:rsidR="00956561" w:rsidRPr="007E5E3C" w:rsidRDefault="00956561" w:rsidP="00956561">
      <w:pPr>
        <w:spacing w:after="0" w:line="200" w:lineRule="exact"/>
        <w:jc w:val="center"/>
        <w:rPr>
          <w:rFonts w:eastAsia="Times New Roman" w:cstheme="minorHAnsi"/>
        </w:rPr>
      </w:pPr>
      <w:r w:rsidRPr="007E5E3C">
        <w:rPr>
          <w:rFonts w:eastAsia="Times New Roman" w:cstheme="minorHAnsi"/>
        </w:rPr>
        <w:t xml:space="preserve">DOMANDA DI PARTECIPAZIONE </w:t>
      </w:r>
      <w:r w:rsidR="003A7ADE" w:rsidRPr="007E5E3C">
        <w:rPr>
          <w:rFonts w:eastAsia="Times New Roman" w:cstheme="minorHAnsi"/>
        </w:rPr>
        <w:t>–</w:t>
      </w:r>
      <w:r w:rsidRPr="007E5E3C">
        <w:rPr>
          <w:rFonts w:eastAsia="Times New Roman" w:cstheme="minorHAnsi"/>
        </w:rPr>
        <w:t xml:space="preserve"> ESPERTO</w:t>
      </w:r>
    </w:p>
    <w:p w14:paraId="52573AD8" w14:textId="535C669C" w:rsidR="003A7ADE" w:rsidRPr="007E5E3C" w:rsidRDefault="003A7ADE" w:rsidP="00956561">
      <w:pPr>
        <w:spacing w:after="0" w:line="200" w:lineRule="exact"/>
        <w:jc w:val="center"/>
        <w:rPr>
          <w:rFonts w:eastAsia="Times New Roman" w:cstheme="minorHAnsi"/>
        </w:rPr>
      </w:pPr>
    </w:p>
    <w:p w14:paraId="1AD95AB9" w14:textId="77777777" w:rsidR="003A7ADE" w:rsidRPr="007E5E3C" w:rsidRDefault="003A7ADE" w:rsidP="00956561">
      <w:pPr>
        <w:spacing w:after="0" w:line="200" w:lineRule="exact"/>
        <w:jc w:val="center"/>
        <w:rPr>
          <w:rFonts w:eastAsia="Times New Roman" w:cstheme="minorHAnsi"/>
        </w:rPr>
      </w:pPr>
    </w:p>
    <w:p w14:paraId="06794856" w14:textId="77777777" w:rsidR="00956561" w:rsidRPr="007E5E3C" w:rsidRDefault="00956561" w:rsidP="00956561">
      <w:pPr>
        <w:spacing w:line="200" w:lineRule="exact"/>
        <w:jc w:val="right"/>
        <w:rPr>
          <w:rFonts w:eastAsia="Times New Roman" w:cstheme="minorHAnsi"/>
        </w:rPr>
      </w:pPr>
    </w:p>
    <w:p w14:paraId="75D8B640" w14:textId="77777777" w:rsidR="00956561" w:rsidRPr="007E5E3C" w:rsidRDefault="00956561" w:rsidP="00956561">
      <w:pPr>
        <w:spacing w:line="200" w:lineRule="exact"/>
        <w:jc w:val="right"/>
        <w:rPr>
          <w:rFonts w:eastAsia="Times New Roman" w:cstheme="minorHAnsi"/>
        </w:rPr>
      </w:pPr>
      <w:r w:rsidRPr="007E5E3C">
        <w:rPr>
          <w:rFonts w:eastAsia="Times New Roman" w:cstheme="minorHAnsi"/>
        </w:rPr>
        <w:t>Al Dirigente Scolastico</w:t>
      </w:r>
    </w:p>
    <w:p w14:paraId="15D49922" w14:textId="77777777" w:rsidR="00956561" w:rsidRPr="007E5E3C" w:rsidRDefault="00956561" w:rsidP="00956561">
      <w:pPr>
        <w:spacing w:line="200" w:lineRule="exact"/>
        <w:jc w:val="right"/>
        <w:rPr>
          <w:rFonts w:eastAsia="Times New Roman" w:cstheme="minorHAnsi"/>
        </w:rPr>
      </w:pPr>
      <w:r w:rsidRPr="007E5E3C">
        <w:rPr>
          <w:rFonts w:eastAsia="Times New Roman" w:cstheme="minorHAnsi"/>
        </w:rPr>
        <w:t>IC3 Don Bosco – F. d’Assisi</w:t>
      </w:r>
    </w:p>
    <w:p w14:paraId="180365C6" w14:textId="77777777" w:rsidR="00956561" w:rsidRPr="007E5E3C" w:rsidRDefault="00956561" w:rsidP="00956561">
      <w:pPr>
        <w:spacing w:line="200" w:lineRule="exact"/>
        <w:jc w:val="right"/>
        <w:rPr>
          <w:rFonts w:eastAsia="Times New Roman" w:cstheme="minorHAnsi"/>
        </w:rPr>
      </w:pPr>
      <w:r w:rsidRPr="007E5E3C">
        <w:rPr>
          <w:rFonts w:eastAsia="Times New Roman" w:cstheme="minorHAnsi"/>
        </w:rPr>
        <w:t>Torre del Greco</w:t>
      </w:r>
    </w:p>
    <w:p w14:paraId="7F4B641B" w14:textId="77777777" w:rsidR="00956561" w:rsidRPr="007E5E3C" w:rsidRDefault="00956561" w:rsidP="00956561">
      <w:pPr>
        <w:spacing w:after="0" w:line="200" w:lineRule="exact"/>
        <w:rPr>
          <w:rFonts w:eastAsia="Times New Roman" w:cstheme="minorHAnsi"/>
        </w:rPr>
      </w:pPr>
      <w:r w:rsidRPr="007E5E3C">
        <w:rPr>
          <w:rFonts w:eastAsia="Times New Roman" w:cstheme="minorHAnsi"/>
        </w:rPr>
        <w:t>II sottoscritto ……………………………………………………………………………………………………………………………………</w:t>
      </w:r>
      <w:proofErr w:type="gramStart"/>
      <w:r w:rsidRPr="007E5E3C">
        <w:rPr>
          <w:rFonts w:eastAsia="Times New Roman" w:cstheme="minorHAnsi"/>
        </w:rPr>
        <w:t>…….</w:t>
      </w:r>
      <w:proofErr w:type="gramEnd"/>
      <w:r w:rsidRPr="007E5E3C">
        <w:rPr>
          <w:rFonts w:eastAsia="Times New Roman" w:cstheme="minorHAnsi"/>
        </w:rPr>
        <w:t>.</w:t>
      </w:r>
    </w:p>
    <w:p w14:paraId="0A4C6D21" w14:textId="77777777" w:rsidR="00956561" w:rsidRPr="007E5E3C" w:rsidRDefault="00956561" w:rsidP="00956561">
      <w:pPr>
        <w:spacing w:after="0" w:line="200" w:lineRule="exact"/>
        <w:rPr>
          <w:rFonts w:eastAsia="Times New Roman" w:cstheme="minorHAnsi"/>
        </w:rPr>
      </w:pPr>
    </w:p>
    <w:p w14:paraId="31032E48" w14:textId="77777777" w:rsidR="00956561" w:rsidRPr="007E5E3C" w:rsidRDefault="00956561" w:rsidP="00956561">
      <w:pPr>
        <w:spacing w:after="0" w:line="200" w:lineRule="exact"/>
        <w:rPr>
          <w:rFonts w:eastAsia="Times New Roman" w:cstheme="minorHAnsi"/>
        </w:rPr>
      </w:pPr>
      <w:r w:rsidRPr="007E5E3C">
        <w:rPr>
          <w:rFonts w:eastAsia="Times New Roman" w:cstheme="minorHAnsi"/>
        </w:rPr>
        <w:t>nato a ……………………………………………………………………………………</w:t>
      </w:r>
      <w:proofErr w:type="gramStart"/>
      <w:r w:rsidRPr="007E5E3C">
        <w:rPr>
          <w:rFonts w:eastAsia="Times New Roman" w:cstheme="minorHAnsi"/>
        </w:rPr>
        <w:t>…….</w:t>
      </w:r>
      <w:proofErr w:type="gramEnd"/>
      <w:r w:rsidRPr="007E5E3C">
        <w:rPr>
          <w:rFonts w:eastAsia="Times New Roman" w:cstheme="minorHAnsi"/>
        </w:rPr>
        <w:t>.Prov. (………………… ) il ………………………</w:t>
      </w:r>
    </w:p>
    <w:p w14:paraId="621348D6" w14:textId="77777777" w:rsidR="00956561" w:rsidRPr="007E5E3C" w:rsidRDefault="00956561" w:rsidP="00956561">
      <w:pPr>
        <w:spacing w:after="0" w:line="200" w:lineRule="exact"/>
        <w:rPr>
          <w:rFonts w:eastAsia="Times New Roman" w:cstheme="minorHAnsi"/>
        </w:rPr>
      </w:pPr>
    </w:p>
    <w:p w14:paraId="18DE1AED" w14:textId="77777777" w:rsidR="00956561" w:rsidRPr="007E5E3C" w:rsidRDefault="00956561" w:rsidP="00956561">
      <w:pPr>
        <w:spacing w:after="0" w:line="200" w:lineRule="exact"/>
        <w:rPr>
          <w:rFonts w:eastAsia="Times New Roman" w:cstheme="minorHAnsi"/>
        </w:rPr>
      </w:pPr>
      <w:r w:rsidRPr="007E5E3C">
        <w:rPr>
          <w:rFonts w:eastAsia="Times New Roman" w:cstheme="minorHAnsi"/>
        </w:rPr>
        <w:t>residente a…………………………………………………………………………………………………………………Prov. (…………………)</w:t>
      </w:r>
    </w:p>
    <w:p w14:paraId="1BBBC021" w14:textId="77777777" w:rsidR="00956561" w:rsidRPr="007E5E3C" w:rsidRDefault="00956561" w:rsidP="00956561">
      <w:pPr>
        <w:spacing w:after="0" w:line="200" w:lineRule="exact"/>
        <w:rPr>
          <w:rFonts w:eastAsia="Times New Roman" w:cstheme="minorHAnsi"/>
        </w:rPr>
      </w:pPr>
    </w:p>
    <w:p w14:paraId="0CC67727" w14:textId="77777777" w:rsidR="00956561" w:rsidRPr="007E5E3C" w:rsidRDefault="00956561" w:rsidP="00956561">
      <w:pPr>
        <w:spacing w:after="0" w:line="200" w:lineRule="exact"/>
        <w:rPr>
          <w:rFonts w:eastAsia="Times New Roman" w:cstheme="minorHAnsi"/>
        </w:rPr>
      </w:pPr>
      <w:r w:rsidRPr="007E5E3C">
        <w:rPr>
          <w:rFonts w:eastAsia="Times New Roman" w:cstheme="minorHAnsi"/>
        </w:rPr>
        <w:t>in Via………………………………………………………………………</w:t>
      </w:r>
      <w:proofErr w:type="gramStart"/>
      <w:r w:rsidRPr="007E5E3C">
        <w:rPr>
          <w:rFonts w:eastAsia="Times New Roman" w:cstheme="minorHAnsi"/>
        </w:rPr>
        <w:t>…….</w:t>
      </w:r>
      <w:proofErr w:type="gramEnd"/>
      <w:r w:rsidRPr="007E5E3C">
        <w:rPr>
          <w:rFonts w:eastAsia="Times New Roman" w:cstheme="minorHAnsi"/>
        </w:rPr>
        <w:t>n………… Codice Fiscale ……………………………………………</w:t>
      </w:r>
    </w:p>
    <w:p w14:paraId="34D5B962" w14:textId="77777777" w:rsidR="00956561" w:rsidRPr="007E5E3C" w:rsidRDefault="00956561" w:rsidP="00956561">
      <w:pPr>
        <w:spacing w:after="0" w:line="200" w:lineRule="exact"/>
        <w:rPr>
          <w:rFonts w:eastAsia="Times New Roman" w:cstheme="minorHAnsi"/>
        </w:rPr>
      </w:pPr>
    </w:p>
    <w:p w14:paraId="0635B082" w14:textId="77777777" w:rsidR="00956561" w:rsidRPr="007E5E3C" w:rsidRDefault="00956561" w:rsidP="00956561">
      <w:pPr>
        <w:spacing w:after="0" w:line="200" w:lineRule="exact"/>
        <w:rPr>
          <w:rFonts w:eastAsia="Times New Roman" w:cstheme="minorHAnsi"/>
        </w:rPr>
      </w:pPr>
      <w:r w:rsidRPr="007E5E3C">
        <w:rPr>
          <w:rFonts w:eastAsia="Times New Roman" w:cstheme="minorHAnsi"/>
        </w:rPr>
        <w:t xml:space="preserve">N° Tel Fisso………………………………………….     n° </w:t>
      </w:r>
      <w:proofErr w:type="spellStart"/>
      <w:r w:rsidRPr="007E5E3C">
        <w:rPr>
          <w:rFonts w:eastAsia="Times New Roman" w:cstheme="minorHAnsi"/>
        </w:rPr>
        <w:t>tel</w:t>
      </w:r>
      <w:proofErr w:type="spellEnd"/>
      <w:r w:rsidRPr="007E5E3C">
        <w:rPr>
          <w:rFonts w:eastAsia="Times New Roman" w:cstheme="minorHAnsi"/>
        </w:rPr>
        <w:t xml:space="preserve"> cellulare……………………………………………………………</w:t>
      </w:r>
      <w:proofErr w:type="gramStart"/>
      <w:r w:rsidRPr="007E5E3C">
        <w:rPr>
          <w:rFonts w:eastAsia="Times New Roman" w:cstheme="minorHAnsi"/>
        </w:rPr>
        <w:t>…….</w:t>
      </w:r>
      <w:proofErr w:type="gramEnd"/>
      <w:r w:rsidRPr="007E5E3C">
        <w:rPr>
          <w:rFonts w:eastAsia="Times New Roman" w:cstheme="minorHAnsi"/>
        </w:rPr>
        <w:t>.</w:t>
      </w:r>
    </w:p>
    <w:p w14:paraId="54C11EC7" w14:textId="77777777" w:rsidR="00956561" w:rsidRPr="007E5E3C" w:rsidRDefault="00956561" w:rsidP="00956561">
      <w:pPr>
        <w:spacing w:after="0" w:line="200" w:lineRule="exact"/>
        <w:rPr>
          <w:rFonts w:eastAsia="Times New Roman" w:cstheme="minorHAnsi"/>
        </w:rPr>
      </w:pPr>
    </w:p>
    <w:p w14:paraId="0FC690F0" w14:textId="77777777" w:rsidR="00956561" w:rsidRPr="007E5E3C" w:rsidRDefault="00956561" w:rsidP="00956561">
      <w:pPr>
        <w:spacing w:after="0" w:line="200" w:lineRule="exact"/>
        <w:rPr>
          <w:rFonts w:eastAsia="Times New Roman" w:cstheme="minorHAnsi"/>
        </w:rPr>
      </w:pPr>
      <w:r w:rsidRPr="007E5E3C">
        <w:rPr>
          <w:rFonts w:eastAsia="Times New Roman" w:cstheme="minorHAnsi"/>
        </w:rPr>
        <w:t>Ruolo …………………………………………………. scuola……………………………………………………………………………</w:t>
      </w:r>
    </w:p>
    <w:p w14:paraId="4FB2F618" w14:textId="77777777" w:rsidR="00956561" w:rsidRPr="007E5E3C" w:rsidRDefault="00956561" w:rsidP="00956561">
      <w:pPr>
        <w:spacing w:after="0" w:line="200" w:lineRule="exact"/>
        <w:rPr>
          <w:rFonts w:eastAsia="Times New Roman" w:cstheme="minorHAnsi"/>
        </w:rPr>
      </w:pPr>
    </w:p>
    <w:p w14:paraId="1F97C552" w14:textId="77777777" w:rsidR="00956561" w:rsidRPr="007E5E3C" w:rsidRDefault="00956561" w:rsidP="00956561">
      <w:pPr>
        <w:spacing w:line="200" w:lineRule="exact"/>
        <w:rPr>
          <w:rFonts w:eastAsia="Times New Roman" w:cstheme="minorHAnsi"/>
        </w:rPr>
      </w:pPr>
      <w:r w:rsidRPr="007E5E3C">
        <w:rPr>
          <w:rFonts w:eastAsia="Times New Roman" w:cstheme="minorHAnsi"/>
        </w:rPr>
        <w:t>email……………………………………………………………………</w:t>
      </w:r>
      <w:proofErr w:type="gramStart"/>
      <w:r w:rsidRPr="007E5E3C">
        <w:rPr>
          <w:rFonts w:eastAsia="Times New Roman" w:cstheme="minorHAnsi"/>
        </w:rPr>
        <w:t>…….</w:t>
      </w:r>
      <w:proofErr w:type="gramEnd"/>
      <w:r w:rsidRPr="007E5E3C">
        <w:rPr>
          <w:rFonts w:eastAsia="Times New Roman" w:cstheme="minorHAnsi"/>
        </w:rPr>
        <w:t>. PEC………………………………………………………………………</w:t>
      </w:r>
    </w:p>
    <w:p w14:paraId="1C79A306" w14:textId="77777777" w:rsidR="00956561" w:rsidRPr="007E5E3C" w:rsidRDefault="00956561" w:rsidP="00956561">
      <w:pPr>
        <w:spacing w:line="200" w:lineRule="exact"/>
        <w:jc w:val="center"/>
        <w:rPr>
          <w:rFonts w:eastAsia="Times New Roman" w:cstheme="minorHAnsi"/>
        </w:rPr>
      </w:pPr>
    </w:p>
    <w:p w14:paraId="016FD48E" w14:textId="77777777" w:rsidR="00956561" w:rsidRPr="007E5E3C" w:rsidRDefault="00956561" w:rsidP="00956561">
      <w:pPr>
        <w:spacing w:line="200" w:lineRule="exact"/>
        <w:jc w:val="center"/>
        <w:rPr>
          <w:rFonts w:eastAsia="Times New Roman" w:cstheme="minorHAnsi"/>
          <w:b/>
        </w:rPr>
      </w:pPr>
      <w:r w:rsidRPr="007E5E3C">
        <w:rPr>
          <w:rFonts w:eastAsia="Times New Roman" w:cstheme="minorHAnsi"/>
          <w:b/>
        </w:rPr>
        <w:t>DICHIARA la propria disponibilità</w:t>
      </w:r>
    </w:p>
    <w:p w14:paraId="7B24354B" w14:textId="3A330167" w:rsidR="001B0F0F" w:rsidRPr="00C66A9A" w:rsidRDefault="00956561" w:rsidP="001B0F0F">
      <w:pPr>
        <w:pStyle w:val="TableParagraph"/>
        <w:spacing w:before="0" w:line="264" w:lineRule="exact"/>
        <w:rPr>
          <w:rFonts w:asciiTheme="minorHAnsi" w:hAnsiTheme="minorHAnsi" w:cstheme="minorHAnsi"/>
          <w:b/>
          <w:bCs/>
          <w:iCs/>
        </w:rPr>
      </w:pPr>
      <w:r w:rsidRPr="007E5E3C">
        <w:rPr>
          <w:rFonts w:asciiTheme="minorHAnsi" w:eastAsia="Times New Roman" w:hAnsiTheme="minorHAnsi" w:cstheme="minorHAnsi"/>
        </w:rPr>
        <w:t xml:space="preserve">A partecipare all’avviso indetto da codesto Istituto, mediante la presentazione della domanda </w:t>
      </w:r>
      <w:proofErr w:type="gramStart"/>
      <w:r w:rsidRPr="007E5E3C">
        <w:rPr>
          <w:rFonts w:asciiTheme="minorHAnsi" w:eastAsia="Times New Roman" w:hAnsiTheme="minorHAnsi" w:cstheme="minorHAnsi"/>
        </w:rPr>
        <w:t xml:space="preserve">al </w:t>
      </w:r>
      <w:r w:rsidRPr="007E5E3C">
        <w:rPr>
          <w:rFonts w:asciiTheme="minorHAnsi" w:hAnsiTheme="minorHAnsi" w:cstheme="minorHAnsi"/>
          <w:b/>
        </w:rPr>
        <w:t>Avviso</w:t>
      </w:r>
      <w:proofErr w:type="gramEnd"/>
      <w:r w:rsidRPr="007E5E3C">
        <w:rPr>
          <w:rFonts w:asciiTheme="minorHAnsi" w:hAnsiTheme="minorHAnsi" w:cstheme="minorHAnsi"/>
          <w:b/>
        </w:rPr>
        <w:t xml:space="preserve"> pubblico interno per la selezione di </w:t>
      </w:r>
      <w:r w:rsidR="008B1A72" w:rsidRPr="007E5E3C">
        <w:rPr>
          <w:rFonts w:asciiTheme="minorHAnsi" w:hAnsiTheme="minorHAnsi" w:cstheme="minorHAnsi"/>
          <w:b/>
        </w:rPr>
        <w:t xml:space="preserve">esperti </w:t>
      </w:r>
      <w:r w:rsidRPr="007E5E3C">
        <w:rPr>
          <w:rFonts w:asciiTheme="minorHAnsi" w:hAnsiTheme="minorHAnsi" w:cstheme="minorHAnsi"/>
          <w:b/>
        </w:rPr>
        <w:t xml:space="preserve">da impiegare nella realizzazione del </w:t>
      </w:r>
      <w:r w:rsidR="008B1A72" w:rsidRPr="007E5E3C">
        <w:rPr>
          <w:rFonts w:asciiTheme="minorHAnsi" w:hAnsiTheme="minorHAnsi" w:cstheme="minorHAnsi"/>
          <w:b/>
        </w:rPr>
        <w:t xml:space="preserve">progetto: </w:t>
      </w:r>
      <w:r w:rsidR="001B0F0F" w:rsidRPr="00C66A9A">
        <w:rPr>
          <w:rFonts w:asciiTheme="minorHAnsi" w:hAnsiTheme="minorHAnsi" w:cstheme="minorHAnsi"/>
          <w:b/>
          <w:bCs/>
          <w:iCs/>
        </w:rPr>
        <w:t>10.</w:t>
      </w:r>
      <w:r w:rsidR="00C66A9A" w:rsidRPr="00C66A9A">
        <w:rPr>
          <w:rFonts w:asciiTheme="minorHAnsi" w:hAnsiTheme="minorHAnsi" w:cstheme="minorHAnsi"/>
          <w:b/>
          <w:bCs/>
          <w:iCs/>
        </w:rPr>
        <w:t>2</w:t>
      </w:r>
      <w:r w:rsidR="001B0F0F" w:rsidRPr="00C66A9A">
        <w:rPr>
          <w:rFonts w:asciiTheme="minorHAnsi" w:hAnsiTheme="minorHAnsi" w:cstheme="minorHAnsi"/>
          <w:b/>
          <w:bCs/>
          <w:iCs/>
        </w:rPr>
        <w:t>.</w:t>
      </w:r>
      <w:r w:rsidR="00C66A9A" w:rsidRPr="00C66A9A">
        <w:rPr>
          <w:rFonts w:asciiTheme="minorHAnsi" w:hAnsiTheme="minorHAnsi" w:cstheme="minorHAnsi"/>
          <w:b/>
          <w:bCs/>
          <w:iCs/>
        </w:rPr>
        <w:t>2</w:t>
      </w:r>
      <w:r w:rsidR="001B0F0F" w:rsidRPr="00C66A9A">
        <w:rPr>
          <w:rFonts w:asciiTheme="minorHAnsi" w:hAnsiTheme="minorHAnsi" w:cstheme="minorHAnsi"/>
          <w:b/>
          <w:bCs/>
          <w:iCs/>
        </w:rPr>
        <w:t>A-FDRPOC-CA-</w:t>
      </w:r>
    </w:p>
    <w:p w14:paraId="279D2EA2" w14:textId="380C85F3" w:rsidR="008B1A72" w:rsidRPr="007E5E3C" w:rsidRDefault="001B0F0F" w:rsidP="001B0F0F">
      <w:pPr>
        <w:spacing w:line="276" w:lineRule="auto"/>
        <w:jc w:val="both"/>
        <w:rPr>
          <w:rFonts w:cstheme="minorHAnsi"/>
          <w:b/>
        </w:rPr>
      </w:pPr>
      <w:r w:rsidRPr="00C66A9A">
        <w:rPr>
          <w:rFonts w:eastAsia="Times New Roman" w:cstheme="minorHAnsi"/>
          <w:b/>
          <w:bCs/>
          <w:iCs/>
        </w:rPr>
        <w:t>2022-1</w:t>
      </w:r>
      <w:r w:rsidR="00C66A9A" w:rsidRPr="00C66A9A">
        <w:rPr>
          <w:rFonts w:eastAsia="Times New Roman" w:cstheme="minorHAnsi"/>
          <w:b/>
          <w:bCs/>
          <w:iCs/>
        </w:rPr>
        <w:t>75</w:t>
      </w:r>
      <w:r w:rsidRPr="007E5E3C">
        <w:rPr>
          <w:rFonts w:eastAsia="Times New Roman" w:cstheme="minorHAnsi"/>
          <w:i/>
        </w:rPr>
        <w:t xml:space="preserve"> </w:t>
      </w:r>
      <w:r w:rsidR="00DD49C9" w:rsidRPr="007E5E3C">
        <w:rPr>
          <w:rFonts w:cstheme="minorHAnsi"/>
          <w:b/>
        </w:rPr>
        <w:t>CUP E54C</w:t>
      </w:r>
      <w:proofErr w:type="gramStart"/>
      <w:r w:rsidR="00DD49C9" w:rsidRPr="007E5E3C">
        <w:rPr>
          <w:rFonts w:cstheme="minorHAnsi"/>
          <w:b/>
        </w:rPr>
        <w:t>220001</w:t>
      </w:r>
      <w:r w:rsidR="00F91073" w:rsidRPr="007E5E3C">
        <w:rPr>
          <w:rFonts w:cstheme="minorHAnsi"/>
          <w:b/>
        </w:rPr>
        <w:t>9</w:t>
      </w:r>
      <w:r w:rsidR="00DD49C9" w:rsidRPr="007E5E3C">
        <w:rPr>
          <w:rFonts w:cstheme="minorHAnsi"/>
          <w:b/>
        </w:rPr>
        <w:t>0001  “</w:t>
      </w:r>
      <w:proofErr w:type="gramEnd"/>
      <w:r w:rsidR="00F91073" w:rsidRPr="007E5E3C">
        <w:rPr>
          <w:rFonts w:cstheme="minorHAnsi"/>
          <w:b/>
        </w:rPr>
        <w:t>Un Ponte per Ricominciare</w:t>
      </w:r>
      <w:r w:rsidR="00DD49C9" w:rsidRPr="007E5E3C">
        <w:rPr>
          <w:rFonts w:cstheme="minorHAnsi"/>
          <w:b/>
        </w:rPr>
        <w:t xml:space="preserve"> 2” - </w:t>
      </w:r>
      <w:r w:rsidR="008B1A72" w:rsidRPr="007E5E3C">
        <w:rPr>
          <w:rFonts w:cstheme="minorHAnsi"/>
          <w:b/>
        </w:rPr>
        <w:t xml:space="preserve"> Programma Operativo Nazionale (PON E POC) Programma Operativo Complementare “Per la scuola, competenze e ambienti per l’apprendimento” 2014-2020 finanziato con FSE E FDR Asse I</w:t>
      </w:r>
    </w:p>
    <w:p w14:paraId="5F50EB18" w14:textId="77777777" w:rsidR="00956561" w:rsidRPr="007E5E3C" w:rsidRDefault="00956561" w:rsidP="00956561">
      <w:pPr>
        <w:rPr>
          <w:rFonts w:eastAsia="Times New Roman" w:cstheme="minorHAnsi"/>
        </w:rPr>
      </w:pPr>
      <w:r w:rsidRPr="007E5E3C">
        <w:rPr>
          <w:rFonts w:eastAsia="Times New Roman" w:cstheme="minorHAnsi"/>
        </w:rPr>
        <w:t>In qualità di (specificare la figura richiesta) _____________________________________________</w:t>
      </w:r>
    </w:p>
    <w:p w14:paraId="3E57E4E4" w14:textId="77777777" w:rsidR="00956561" w:rsidRPr="007E5E3C" w:rsidRDefault="00956561" w:rsidP="00956561">
      <w:pPr>
        <w:spacing w:line="200" w:lineRule="exact"/>
        <w:rPr>
          <w:rFonts w:eastAsia="Times New Roman" w:cstheme="minorHAnsi"/>
        </w:rPr>
      </w:pPr>
      <w:r w:rsidRPr="007E5E3C">
        <w:rPr>
          <w:rFonts w:eastAsia="Times New Roman" w:cstheme="minorHAnsi"/>
        </w:rPr>
        <w:t xml:space="preserve">Modulo___________________________________           </w:t>
      </w:r>
    </w:p>
    <w:p w14:paraId="4CF4CB41" w14:textId="1403ABE2" w:rsidR="00956561" w:rsidRPr="007E5E3C" w:rsidRDefault="00956561" w:rsidP="00956561">
      <w:pPr>
        <w:spacing w:line="200" w:lineRule="exact"/>
        <w:rPr>
          <w:rFonts w:eastAsia="Times New Roman" w:cstheme="minorHAnsi"/>
        </w:rPr>
      </w:pPr>
      <w:r w:rsidRPr="007E5E3C">
        <w:rPr>
          <w:rFonts w:eastAsia="Times New Roman" w:cstheme="minorHAnsi"/>
        </w:rPr>
        <w:t>Dichiara di essere in possesso delle caratteristiche specifiche richieste dal bando e in particolare</w:t>
      </w:r>
    </w:p>
    <w:p w14:paraId="66B0E40E" w14:textId="3FFB5B6C" w:rsidR="00B35194" w:rsidRPr="007E5E3C" w:rsidRDefault="00B35194" w:rsidP="009C3253">
      <w:pPr>
        <w:spacing w:after="200" w:line="276" w:lineRule="auto"/>
        <w:ind w:left="7"/>
        <w:jc w:val="both"/>
        <w:rPr>
          <w:rFonts w:cstheme="minorHAnsi"/>
          <w:b/>
          <w:bCs/>
        </w:rPr>
      </w:pPr>
      <w:r w:rsidRPr="007E5E3C">
        <w:rPr>
          <w:rFonts w:cstheme="minorHAnsi"/>
          <w:b/>
          <w:bCs/>
          <w:szCs w:val="24"/>
        </w:rPr>
        <w:t xml:space="preserve">essere disponibile e accettare senza riserva alcuna il cronoprogramma del modulo prescelto così come specificato nel bando, all’art 3 </w:t>
      </w:r>
      <w:r w:rsidR="009C3253" w:rsidRPr="007E5E3C">
        <w:rPr>
          <w:rFonts w:eastAsia="Times New Roman" w:cstheme="minorHAnsi"/>
          <w:b/>
          <w:lang w:eastAsia="it-IT"/>
        </w:rPr>
        <w:t>Modalità di partecipazione alla selezione</w:t>
      </w:r>
      <w:r w:rsidRPr="007E5E3C">
        <w:rPr>
          <w:rFonts w:cstheme="minorHAnsi"/>
          <w:b/>
          <w:bCs/>
          <w:szCs w:val="24"/>
        </w:rPr>
        <w:t xml:space="preserve">, nonché dal programma dell’allegato B parte integrante dell’avviso prot. </w:t>
      </w:r>
      <w:r w:rsidR="001B0F0F" w:rsidRPr="007E5E3C">
        <w:rPr>
          <w:rFonts w:eastAsia="Calibri" w:cstheme="minorHAnsi"/>
          <w:b/>
          <w:bCs/>
          <w:color w:val="000000"/>
          <w:lang w:eastAsia="it-IT"/>
        </w:rPr>
        <w:t>272</w:t>
      </w:r>
      <w:r w:rsidR="00F91073" w:rsidRPr="007E5E3C">
        <w:rPr>
          <w:rFonts w:eastAsia="Calibri" w:cstheme="minorHAnsi"/>
          <w:b/>
          <w:bCs/>
          <w:color w:val="000000"/>
          <w:lang w:eastAsia="it-IT"/>
        </w:rPr>
        <w:t>3</w:t>
      </w:r>
      <w:r w:rsidR="001B0F0F" w:rsidRPr="007E5E3C">
        <w:rPr>
          <w:rFonts w:eastAsia="Calibri" w:cstheme="minorHAnsi"/>
          <w:b/>
          <w:bCs/>
          <w:color w:val="000000"/>
          <w:lang w:eastAsia="it-IT"/>
        </w:rPr>
        <w:t>/IV.2</w:t>
      </w:r>
      <w:r w:rsidR="001B0F0F" w:rsidRPr="007E5E3C">
        <w:rPr>
          <w:rFonts w:eastAsia="Calibri" w:cstheme="minorHAnsi"/>
          <w:color w:val="000000"/>
          <w:lang w:eastAsia="it-IT"/>
        </w:rPr>
        <w:t xml:space="preserve"> </w:t>
      </w:r>
      <w:r w:rsidR="001B0F0F" w:rsidRPr="007E5E3C">
        <w:rPr>
          <w:rFonts w:cstheme="minorHAnsi"/>
          <w:b/>
          <w:bCs/>
          <w:szCs w:val="24"/>
        </w:rPr>
        <w:t>del 24/06/2022</w:t>
      </w:r>
      <w:r w:rsidRPr="007E5E3C">
        <w:rPr>
          <w:rFonts w:cstheme="minorHAnsi"/>
          <w:b/>
          <w:bCs/>
          <w:szCs w:val="24"/>
        </w:rPr>
        <w:t>;</w:t>
      </w:r>
    </w:p>
    <w:p w14:paraId="662660F1" w14:textId="1D22B239" w:rsidR="00956561" w:rsidRPr="007E5E3C" w:rsidRDefault="00956561" w:rsidP="00956561">
      <w:pPr>
        <w:numPr>
          <w:ilvl w:val="0"/>
          <w:numId w:val="12"/>
        </w:numPr>
        <w:spacing w:after="200" w:line="276" w:lineRule="auto"/>
        <w:contextualSpacing/>
        <w:rPr>
          <w:rFonts w:eastAsia="Times New Roman" w:cstheme="minorHAnsi"/>
        </w:rPr>
      </w:pPr>
      <w:r w:rsidRPr="007E5E3C">
        <w:rPr>
          <w:rFonts w:eastAsia="Times New Roman" w:cstheme="minorHAnsi"/>
        </w:rPr>
        <w:t xml:space="preserve">essere docente interno </w:t>
      </w:r>
      <w:r w:rsidR="00B35194" w:rsidRPr="007E5E3C">
        <w:rPr>
          <w:rFonts w:eastAsia="Times New Roman" w:cstheme="minorHAnsi"/>
        </w:rPr>
        <w:t xml:space="preserve">(ovvero esterno o di altra scuola) </w:t>
      </w:r>
      <w:r w:rsidRPr="007E5E3C">
        <w:rPr>
          <w:rFonts w:eastAsia="Times New Roman" w:cstheme="minorHAnsi"/>
        </w:rPr>
        <w:t>all’Istituto Comprensivo “Don Bosco – D’Assisi” di Torre del Greco;</w:t>
      </w:r>
    </w:p>
    <w:p w14:paraId="6961DFB4" w14:textId="77777777" w:rsidR="00956561" w:rsidRPr="007E5E3C" w:rsidRDefault="00956561" w:rsidP="00956561">
      <w:pPr>
        <w:numPr>
          <w:ilvl w:val="0"/>
          <w:numId w:val="12"/>
        </w:numPr>
        <w:spacing w:after="200" w:line="276" w:lineRule="auto"/>
        <w:contextualSpacing/>
        <w:rPr>
          <w:rFonts w:eastAsia="Times New Roman" w:cstheme="minorHAnsi"/>
        </w:rPr>
      </w:pPr>
      <w:r w:rsidRPr="007E5E3C">
        <w:rPr>
          <w:rFonts w:eastAsia="Times New Roman" w:cstheme="minorHAnsi"/>
        </w:rPr>
        <w:t>essere cittadino italiano o di uno degli Stati membri dell’Unione Europea;</w:t>
      </w:r>
    </w:p>
    <w:p w14:paraId="6ACFFAA4" w14:textId="77777777" w:rsidR="00956561" w:rsidRPr="007E5E3C" w:rsidRDefault="00956561" w:rsidP="00956561">
      <w:pPr>
        <w:numPr>
          <w:ilvl w:val="0"/>
          <w:numId w:val="12"/>
        </w:numPr>
        <w:spacing w:after="200" w:line="276" w:lineRule="auto"/>
        <w:contextualSpacing/>
        <w:rPr>
          <w:rFonts w:eastAsia="Times New Roman" w:cstheme="minorHAnsi"/>
        </w:rPr>
      </w:pPr>
      <w:r w:rsidRPr="007E5E3C">
        <w:rPr>
          <w:rFonts w:eastAsia="Times New Roman" w:cstheme="minorHAnsi"/>
        </w:rPr>
        <w:t>godere dei diritti civili e politici;</w:t>
      </w:r>
    </w:p>
    <w:p w14:paraId="47CF6841" w14:textId="77777777" w:rsidR="00956561" w:rsidRPr="007E5E3C" w:rsidRDefault="00956561" w:rsidP="00956561">
      <w:pPr>
        <w:numPr>
          <w:ilvl w:val="0"/>
          <w:numId w:val="12"/>
        </w:numPr>
        <w:spacing w:after="200" w:line="276" w:lineRule="auto"/>
        <w:contextualSpacing/>
        <w:rPr>
          <w:rFonts w:eastAsia="Times New Roman" w:cstheme="minorHAnsi"/>
        </w:rPr>
      </w:pPr>
      <w:r w:rsidRPr="007E5E3C">
        <w:rPr>
          <w:rFonts w:eastAsia="Times New Roman" w:cstheme="minorHAnsi"/>
        </w:rPr>
        <w:t>non aver riportato condanne penali e non essere destinatario di provvedimenti che riguardano     l’applicazione di misure di prevenzione, di decisioni civili e di provvedimenti amministrativi iscritti nel casellario giudiziale;</w:t>
      </w:r>
    </w:p>
    <w:p w14:paraId="7ADF570F" w14:textId="77777777" w:rsidR="00956561" w:rsidRPr="007E5E3C" w:rsidRDefault="00956561" w:rsidP="00956561">
      <w:pPr>
        <w:numPr>
          <w:ilvl w:val="0"/>
          <w:numId w:val="12"/>
        </w:numPr>
        <w:spacing w:after="200" w:line="276" w:lineRule="auto"/>
        <w:contextualSpacing/>
        <w:rPr>
          <w:rFonts w:eastAsia="Times New Roman" w:cstheme="minorHAnsi"/>
        </w:rPr>
      </w:pPr>
      <w:r w:rsidRPr="007E5E3C">
        <w:rPr>
          <w:rFonts w:eastAsia="Times New Roman" w:cstheme="minorHAnsi"/>
        </w:rPr>
        <w:t>non essere sottoposto a procedimenti penali.</w:t>
      </w:r>
    </w:p>
    <w:p w14:paraId="651BC54C" w14:textId="77777777" w:rsidR="00956561" w:rsidRPr="007E5E3C" w:rsidRDefault="00956561" w:rsidP="00956561">
      <w:pPr>
        <w:numPr>
          <w:ilvl w:val="0"/>
          <w:numId w:val="12"/>
        </w:numPr>
        <w:spacing w:after="200" w:line="276" w:lineRule="auto"/>
        <w:contextualSpacing/>
        <w:rPr>
          <w:rFonts w:eastAsia="Times New Roman" w:cstheme="minorHAnsi"/>
        </w:rPr>
      </w:pPr>
      <w:r w:rsidRPr="007E5E3C">
        <w:rPr>
          <w:rFonts w:eastAsia="Times New Roman" w:cstheme="minorHAnsi"/>
        </w:rPr>
        <w:t>Indicare titoli o esperienze che attestino la specificità del profilo richiesto (griglia di valutazione titoli).</w:t>
      </w:r>
    </w:p>
    <w:p w14:paraId="756CCF58" w14:textId="77777777" w:rsidR="00956561" w:rsidRPr="007E5E3C" w:rsidRDefault="00956561" w:rsidP="00956561">
      <w:pPr>
        <w:numPr>
          <w:ilvl w:val="0"/>
          <w:numId w:val="12"/>
        </w:numPr>
        <w:spacing w:after="200" w:line="276" w:lineRule="auto"/>
        <w:contextualSpacing/>
        <w:rPr>
          <w:rFonts w:eastAsia="Times New Roman" w:cstheme="minorHAnsi"/>
        </w:rPr>
      </w:pPr>
      <w:r w:rsidRPr="007E5E3C">
        <w:rPr>
          <w:rFonts w:eastAsia="Times New Roman" w:cstheme="minorHAnsi"/>
          <w:b/>
          <w:lang w:eastAsia="it-IT"/>
        </w:rPr>
        <w:t>di essere disponibile a svolgere l’incarico nelle sedi e secondo il calendario predisposto sia in presenza che, all’occorrenza, a distanza.</w:t>
      </w:r>
    </w:p>
    <w:p w14:paraId="6A5B61E5" w14:textId="77777777" w:rsidR="00956561" w:rsidRPr="007E5E3C" w:rsidRDefault="00956561" w:rsidP="00956561">
      <w:pPr>
        <w:rPr>
          <w:rFonts w:eastAsia="Times New Roman" w:cstheme="minorHAnsi"/>
        </w:rPr>
      </w:pPr>
      <w:r w:rsidRPr="007E5E3C">
        <w:rPr>
          <w:rFonts w:eastAsia="Times New Roman" w:cstheme="minorHAnsi"/>
        </w:rPr>
        <w:t>Inoltre dichiara di non trovarsi in nessuna delle condizioni ostative all’assunzione di incarichi occasionali nella P.A. in riferimento alla normativa vigente.</w:t>
      </w:r>
    </w:p>
    <w:p w14:paraId="432A5211" w14:textId="55959BB1" w:rsidR="00956561" w:rsidRPr="007E5E3C" w:rsidRDefault="00956561" w:rsidP="009C3253">
      <w:pPr>
        <w:spacing w:line="200" w:lineRule="exact"/>
        <w:rPr>
          <w:rFonts w:eastAsia="Times New Roman" w:cstheme="minorHAnsi"/>
          <w:b/>
          <w:sz w:val="24"/>
          <w:szCs w:val="24"/>
        </w:rPr>
      </w:pPr>
      <w:r w:rsidRPr="007E5E3C">
        <w:rPr>
          <w:rFonts w:eastAsia="Times New Roman" w:cstheme="minorHAnsi"/>
        </w:rPr>
        <w:t>Data____________</w:t>
      </w:r>
      <w:r w:rsidRPr="007E5E3C">
        <w:rPr>
          <w:rFonts w:eastAsia="Times New Roman" w:cstheme="minorHAnsi"/>
        </w:rPr>
        <w:tab/>
      </w:r>
      <w:r w:rsidRPr="007E5E3C">
        <w:rPr>
          <w:rFonts w:eastAsia="Times New Roman" w:cstheme="minorHAnsi"/>
        </w:rPr>
        <w:tab/>
      </w:r>
      <w:r w:rsidRPr="007E5E3C">
        <w:rPr>
          <w:rFonts w:eastAsia="Times New Roman" w:cstheme="minorHAnsi"/>
        </w:rPr>
        <w:tab/>
      </w:r>
      <w:r w:rsidRPr="007E5E3C">
        <w:rPr>
          <w:rFonts w:eastAsia="Times New Roman" w:cstheme="minorHAnsi"/>
        </w:rPr>
        <w:tab/>
      </w:r>
      <w:r w:rsidRPr="007E5E3C">
        <w:rPr>
          <w:rFonts w:eastAsia="Times New Roman" w:cstheme="minorHAnsi"/>
        </w:rPr>
        <w:tab/>
      </w:r>
      <w:r w:rsidRPr="007E5E3C">
        <w:rPr>
          <w:rFonts w:eastAsia="Times New Roman" w:cstheme="minorHAnsi"/>
        </w:rPr>
        <w:tab/>
        <w:t>Firma</w:t>
      </w:r>
    </w:p>
    <w:p w14:paraId="66A70595" w14:textId="77777777" w:rsidR="009C3253" w:rsidRPr="007E5E3C" w:rsidRDefault="009C3253" w:rsidP="009C3253">
      <w:pPr>
        <w:snapToGrid w:val="0"/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18910464" w14:textId="77777777" w:rsidR="004945F1" w:rsidRPr="007E5E3C" w:rsidRDefault="004945F1" w:rsidP="009C3253">
      <w:pPr>
        <w:snapToGrid w:val="0"/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67CA9312" w14:textId="77777777" w:rsidR="004945F1" w:rsidRPr="007E5E3C" w:rsidRDefault="004945F1" w:rsidP="009C3253">
      <w:pPr>
        <w:snapToGrid w:val="0"/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6A282543" w14:textId="0E622FA5" w:rsidR="009C3253" w:rsidRPr="007E5E3C" w:rsidRDefault="009C3253" w:rsidP="009C3253">
      <w:pPr>
        <w:snapToGrid w:val="0"/>
        <w:spacing w:after="0" w:line="240" w:lineRule="auto"/>
        <w:rPr>
          <w:rFonts w:eastAsia="Times New Roman" w:cstheme="minorHAnsi"/>
          <w:b/>
          <w:sz w:val="24"/>
          <w:szCs w:val="24"/>
        </w:rPr>
      </w:pPr>
      <w:proofErr w:type="gramStart"/>
      <w:r w:rsidRPr="007E5E3C">
        <w:rPr>
          <w:rFonts w:eastAsia="Times New Roman" w:cstheme="minorHAnsi"/>
          <w:b/>
          <w:sz w:val="24"/>
          <w:szCs w:val="24"/>
        </w:rPr>
        <w:t>Allegato  A</w:t>
      </w:r>
      <w:proofErr w:type="gramEnd"/>
    </w:p>
    <w:tbl>
      <w:tblPr>
        <w:tblW w:w="5162" w:type="pct"/>
        <w:tblInd w:w="-176" w:type="dxa"/>
        <w:tblLayout w:type="fixed"/>
        <w:tblLook w:val="0000" w:firstRow="0" w:lastRow="0" w:firstColumn="0" w:lastColumn="0" w:noHBand="0" w:noVBand="0"/>
      </w:tblPr>
      <w:tblGrid>
        <w:gridCol w:w="3129"/>
        <w:gridCol w:w="1069"/>
        <w:gridCol w:w="671"/>
        <w:gridCol w:w="2908"/>
        <w:gridCol w:w="1520"/>
        <w:gridCol w:w="1498"/>
      </w:tblGrid>
      <w:tr w:rsidR="00956561" w:rsidRPr="007E5E3C" w14:paraId="21F168E1" w14:textId="77777777" w:rsidTr="00C7161F">
        <w:trPr>
          <w:trHeight w:val="866"/>
        </w:trPr>
        <w:tc>
          <w:tcPr>
            <w:tcW w:w="225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2BC880" w14:textId="6B54A8C6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CANDIDATA/O _________________________________________</w:t>
            </w:r>
          </w:p>
        </w:tc>
        <w:tc>
          <w:tcPr>
            <w:tcW w:w="27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7C446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proofErr w:type="gramStart"/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MODULO:_</w:t>
            </w:r>
            <w:proofErr w:type="gramEnd"/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____________________________________________</w:t>
            </w:r>
          </w:p>
        </w:tc>
      </w:tr>
      <w:tr w:rsidR="00956561" w:rsidRPr="007E5E3C" w14:paraId="66362B16" w14:textId="77777777" w:rsidTr="00C7161F">
        <w:trPr>
          <w:trHeight w:val="510"/>
        </w:trPr>
        <w:tc>
          <w:tcPr>
            <w:tcW w:w="225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514319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GRIGLIA DI VALUTAZIONE PER ESPERTI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FB3C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BE0EE1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 xml:space="preserve">da compilare a cura </w:t>
            </w:r>
          </w:p>
          <w:p w14:paraId="264D9EAA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del candidata/o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C99D5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da compilare a cura della Commissione</w:t>
            </w:r>
          </w:p>
        </w:tc>
      </w:tr>
      <w:tr w:rsidR="00956561" w:rsidRPr="007E5E3C" w14:paraId="2BE28D9E" w14:textId="77777777" w:rsidTr="00C7161F">
        <w:trPr>
          <w:trHeight w:val="312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FD95D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QUADRO A - TITOLI SPECIFICI RICHIESTI DALLA SELEZIONE</w:t>
            </w:r>
          </w:p>
        </w:tc>
      </w:tr>
      <w:tr w:rsidR="00956561" w:rsidRPr="007E5E3C" w14:paraId="28A7C2F2" w14:textId="77777777" w:rsidTr="00C7161F">
        <w:trPr>
          <w:trHeight w:val="404"/>
        </w:trPr>
        <w:tc>
          <w:tcPr>
            <w:tcW w:w="14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5FAF28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A</w:t>
            </w:r>
            <w:proofErr w:type="gramStart"/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1.LAUREA</w:t>
            </w:r>
            <w:proofErr w:type="gramEnd"/>
            <w:r w:rsidRPr="007E5E3C">
              <w:rPr>
                <w:rFonts w:eastAsia="Times New Roman" w:cstheme="minorHAnsi"/>
                <w:b/>
                <w:sz w:val="16"/>
                <w:szCs w:val="18"/>
              </w:rPr>
              <w:t xml:space="preserve"> ATTINENTE </w:t>
            </w:r>
            <w:proofErr w:type="spellStart"/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alL’INCARICO</w:t>
            </w:r>
            <w:proofErr w:type="spellEnd"/>
          </w:p>
          <w:p w14:paraId="4ACF5351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sz w:val="16"/>
                <w:szCs w:val="18"/>
              </w:rPr>
              <w:t>(vecchio ordinamento o magistrale)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BC36B3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8B368F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PUNTI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8FB5F" w14:textId="77777777" w:rsidR="00956561" w:rsidRPr="007E5E3C" w:rsidRDefault="00956561" w:rsidP="00C7161F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DESCRIZIONE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9022CF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43AFD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</w:tr>
      <w:tr w:rsidR="00956561" w:rsidRPr="007E5E3C" w14:paraId="024F4A55" w14:textId="77777777" w:rsidTr="00C7161F">
        <w:trPr>
          <w:trHeight w:val="422"/>
        </w:trPr>
        <w:tc>
          <w:tcPr>
            <w:tcW w:w="14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EE78E2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A04E11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sz w:val="16"/>
                <w:szCs w:val="18"/>
              </w:rPr>
              <w:t>110 e lode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DFC575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25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6E6D4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F23E3D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A814D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</w:tr>
      <w:tr w:rsidR="00956561" w:rsidRPr="007E5E3C" w14:paraId="6719BDFB" w14:textId="77777777" w:rsidTr="00C7161F">
        <w:trPr>
          <w:trHeight w:val="398"/>
        </w:trPr>
        <w:tc>
          <w:tcPr>
            <w:tcW w:w="14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E34CD0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06884D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sz w:val="16"/>
                <w:szCs w:val="18"/>
              </w:rPr>
              <w:t>100 - 110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A7E06B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20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938AC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DFE31F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8DE6D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</w:tr>
      <w:tr w:rsidR="00956561" w:rsidRPr="007E5E3C" w14:paraId="2D13E29C" w14:textId="77777777" w:rsidTr="00C7161F">
        <w:trPr>
          <w:trHeight w:val="418"/>
        </w:trPr>
        <w:tc>
          <w:tcPr>
            <w:tcW w:w="14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9A43D6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295A08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sz w:val="16"/>
                <w:szCs w:val="18"/>
              </w:rPr>
              <w:t>&lt; 100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6FD753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15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A44CB6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1FDFD9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DB59E1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</w:tr>
      <w:tr w:rsidR="00956561" w:rsidRPr="007E5E3C" w14:paraId="609B559D" w14:textId="77777777" w:rsidTr="00C7161F">
        <w:trPr>
          <w:trHeight w:val="710"/>
        </w:trPr>
        <w:tc>
          <w:tcPr>
            <w:tcW w:w="1449" w:type="pc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EE9344A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A2. LAUREA ATTINENTE ALL’INCARICO</w:t>
            </w:r>
          </w:p>
          <w:p w14:paraId="0387EEE0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sz w:val="16"/>
                <w:szCs w:val="18"/>
              </w:rPr>
              <w:t>(triennale, in alternativa al punto A1)</w:t>
            </w:r>
          </w:p>
          <w:p w14:paraId="10E3C1BF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sz w:val="16"/>
                <w:szCs w:val="18"/>
              </w:rPr>
              <w:t>(</w:t>
            </w: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non cumulabile</w:t>
            </w:r>
            <w:r w:rsidRPr="007E5E3C">
              <w:rPr>
                <w:rFonts w:eastAsia="Times New Roman" w:cstheme="minorHAnsi"/>
                <w:sz w:val="16"/>
                <w:szCs w:val="18"/>
              </w:rPr>
              <w:t>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C8C82F9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58941FC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B50482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AF6A0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4144C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</w:tr>
      <w:tr w:rsidR="00956561" w:rsidRPr="007E5E3C" w14:paraId="26C21605" w14:textId="77777777" w:rsidTr="00C7161F">
        <w:trPr>
          <w:trHeight w:val="534"/>
        </w:trPr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30561B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A</w:t>
            </w:r>
            <w:proofErr w:type="gramStart"/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3.DIPLOMA</w:t>
            </w:r>
            <w:proofErr w:type="gramEnd"/>
            <w:r w:rsidRPr="007E5E3C">
              <w:rPr>
                <w:rFonts w:eastAsia="Times New Roman" w:cstheme="minorHAnsi"/>
                <w:b/>
                <w:sz w:val="16"/>
                <w:szCs w:val="18"/>
              </w:rPr>
              <w:t xml:space="preserve"> SECONDARIA SUPERIORE</w:t>
            </w:r>
          </w:p>
          <w:p w14:paraId="53641D21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(non cumulabile)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BE543A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B21BBA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E5C34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84021F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220D3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</w:tr>
      <w:tr w:rsidR="00956561" w:rsidRPr="007E5E3C" w14:paraId="153D276A" w14:textId="77777777" w:rsidTr="00C7161F">
        <w:trPr>
          <w:trHeight w:val="302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8FB6" w14:textId="77777777" w:rsidR="00956561" w:rsidRPr="007E5E3C" w:rsidRDefault="00956561" w:rsidP="00C7161F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20"/>
              </w:rPr>
              <w:t>QUADRO B -CERTIFICAZIONI R</w:t>
            </w: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ICHIESTE DALLA SELEZIONE</w:t>
            </w:r>
          </w:p>
        </w:tc>
      </w:tr>
      <w:tr w:rsidR="00956561" w:rsidRPr="007E5E3C" w14:paraId="538468D7" w14:textId="77777777" w:rsidTr="00C7161F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1DCF5E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B1. COMPETENZE I.C.T. CERTIFICATE riconosciute dal MIUR</w:t>
            </w:r>
          </w:p>
          <w:p w14:paraId="20A93C64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(Max 7 punti)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7E89BE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sz w:val="16"/>
                <w:szCs w:val="18"/>
              </w:rPr>
              <w:t>ECDL</w:t>
            </w:r>
          </w:p>
          <w:p w14:paraId="6C770773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sz w:val="16"/>
                <w:szCs w:val="18"/>
              </w:rPr>
              <w:t>EIPASS</w:t>
            </w:r>
          </w:p>
          <w:p w14:paraId="2D65C748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sz w:val="16"/>
                <w:szCs w:val="18"/>
              </w:rPr>
              <w:t>ALTRO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9ADC6A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4</w:t>
            </w:r>
          </w:p>
          <w:p w14:paraId="34069E62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2</w:t>
            </w:r>
          </w:p>
          <w:p w14:paraId="7CF6E133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2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A6C4C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89625F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FAA48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</w:tr>
      <w:tr w:rsidR="00956561" w:rsidRPr="007E5E3C" w14:paraId="0A19E768" w14:textId="77777777" w:rsidTr="00C7161F">
        <w:trPr>
          <w:trHeight w:val="435"/>
        </w:trPr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B6F466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B2. COMPETENZE LINGUISTICHE CERTIFICATE LIVELLO C1</w:t>
            </w: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ab/>
            </w: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ab/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A9CF0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F35949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2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524E7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559486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FB404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</w:tr>
      <w:tr w:rsidR="00956561" w:rsidRPr="007E5E3C" w14:paraId="0D28E442" w14:textId="77777777" w:rsidTr="00C7161F">
        <w:trPr>
          <w:trHeight w:val="356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F2E1D" w14:textId="77777777" w:rsidR="00956561" w:rsidRPr="007E5E3C" w:rsidRDefault="00956561" w:rsidP="00C7161F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16"/>
                <w:szCs w:val="20"/>
              </w:rPr>
            </w:pPr>
            <w:r w:rsidRPr="007E5E3C">
              <w:rPr>
                <w:rFonts w:eastAsia="Times New Roman" w:cstheme="minorHAnsi"/>
                <w:b/>
                <w:sz w:val="16"/>
                <w:szCs w:val="20"/>
              </w:rPr>
              <w:t>QUADRO C - ESPERIENZE/FORMAZIONE RICHIESTE DALLA SELEZIONE</w:t>
            </w:r>
          </w:p>
        </w:tc>
      </w:tr>
      <w:tr w:rsidR="00956561" w:rsidRPr="007E5E3C" w14:paraId="1387A09F" w14:textId="77777777" w:rsidTr="00C7161F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C963A8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C1. ESPERIENZE/FORMAZIONE DI DIDATTICA LABORATORIALE</w:t>
            </w:r>
          </w:p>
          <w:p w14:paraId="6D012043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(descrizione attività) per ordine di scuola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3F8A79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sz w:val="16"/>
                <w:szCs w:val="18"/>
              </w:rPr>
              <w:t>Max 5</w:t>
            </w:r>
          </w:p>
          <w:p w14:paraId="23B01F99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sz w:val="16"/>
                <w:szCs w:val="18"/>
              </w:rPr>
              <w:t>max 2 per anno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B8E9AE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sz w:val="16"/>
                <w:szCs w:val="18"/>
              </w:rPr>
              <w:t>10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97B6B" w14:textId="77777777" w:rsidR="00956561" w:rsidRPr="007E5E3C" w:rsidRDefault="00956561" w:rsidP="00C7161F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30B574" w14:textId="77777777" w:rsidR="00956561" w:rsidRPr="007E5E3C" w:rsidRDefault="00956561" w:rsidP="00C7161F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DE719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</w:tr>
      <w:tr w:rsidR="00956561" w:rsidRPr="007E5E3C" w14:paraId="08E2483E" w14:textId="77777777" w:rsidTr="00C7161F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9B506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C2. ESPERIENZE/FORMAZIONE - ATTIVITA’ EXTRACURRICULARI</w:t>
            </w:r>
          </w:p>
          <w:p w14:paraId="3C128909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(descrizione attività)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000A7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sz w:val="16"/>
                <w:szCs w:val="18"/>
              </w:rPr>
              <w:t>Max 20</w:t>
            </w:r>
          </w:p>
          <w:p w14:paraId="1CC5CD1A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proofErr w:type="gramStart"/>
            <w:r w:rsidRPr="007E5E3C">
              <w:rPr>
                <w:rFonts w:eastAsia="Times New Roman" w:cstheme="minorHAnsi"/>
                <w:sz w:val="16"/>
                <w:szCs w:val="18"/>
              </w:rPr>
              <w:t>max  2</w:t>
            </w:r>
            <w:proofErr w:type="gramEnd"/>
            <w:r w:rsidRPr="007E5E3C">
              <w:rPr>
                <w:rFonts w:eastAsia="Times New Roman" w:cstheme="minorHAnsi"/>
                <w:sz w:val="16"/>
                <w:szCs w:val="18"/>
              </w:rPr>
              <w:t xml:space="preserve"> per anno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5A2E64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20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AB42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6109C6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0C215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</w:tr>
      <w:tr w:rsidR="00956561" w:rsidRPr="007E5E3C" w14:paraId="5DE57F16" w14:textId="77777777" w:rsidTr="00C7161F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FA373B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 xml:space="preserve">C3. ESPERIENZE DI DOCENZA (min. 20 ore) NEI PROGETTI FINANZIATI DAL FONDO SOCIALE EUROPEO (PON – POR) 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25C1EC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sz w:val="16"/>
                <w:szCs w:val="18"/>
              </w:rPr>
              <w:t>Max 5</w:t>
            </w:r>
          </w:p>
          <w:p w14:paraId="388D85BA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  <w:proofErr w:type="gramStart"/>
            <w:r w:rsidRPr="007E5E3C">
              <w:rPr>
                <w:rFonts w:eastAsia="Times New Roman" w:cstheme="minorHAnsi"/>
                <w:sz w:val="16"/>
                <w:szCs w:val="18"/>
              </w:rPr>
              <w:t>max  2</w:t>
            </w:r>
            <w:proofErr w:type="gramEnd"/>
            <w:r w:rsidRPr="007E5E3C">
              <w:rPr>
                <w:rFonts w:eastAsia="Times New Roman" w:cstheme="minorHAnsi"/>
                <w:sz w:val="16"/>
                <w:szCs w:val="18"/>
              </w:rPr>
              <w:t xml:space="preserve"> per anno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500850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10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B371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FFA960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1B1F9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</w:tr>
      <w:tr w:rsidR="00956561" w:rsidRPr="007E5E3C" w14:paraId="07B919FB" w14:textId="77777777" w:rsidTr="00C7161F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4962D5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C4. ESPERIENZE DI TUTOR D’AULA/</w:t>
            </w:r>
            <w:proofErr w:type="gramStart"/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DIDATTICO  (</w:t>
            </w:r>
            <w:proofErr w:type="gramEnd"/>
            <w:r w:rsidRPr="007E5E3C">
              <w:rPr>
                <w:rFonts w:eastAsia="Times New Roman" w:cstheme="minorHAnsi"/>
                <w:b/>
                <w:sz w:val="16"/>
                <w:szCs w:val="18"/>
              </w:rPr>
              <w:t xml:space="preserve">min. 20 ore) NEI PROGETTI FINANZIATI DAL FONDO SOCIALE EUROPEO (PON – POR) 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61582D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sz w:val="16"/>
                <w:szCs w:val="18"/>
              </w:rPr>
              <w:t xml:space="preserve">Max 5 </w:t>
            </w:r>
          </w:p>
          <w:p w14:paraId="2B80852C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sz w:val="16"/>
                <w:szCs w:val="18"/>
              </w:rPr>
              <w:t>max 1 per anno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81C61E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5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64A3" w14:textId="77777777" w:rsidR="00956561" w:rsidRPr="007E5E3C" w:rsidRDefault="00956561" w:rsidP="00C7161F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137EE1" w14:textId="77777777" w:rsidR="00956561" w:rsidRPr="007E5E3C" w:rsidRDefault="00956561" w:rsidP="00C7161F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76A63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</w:tr>
      <w:tr w:rsidR="00956561" w:rsidRPr="007E5E3C" w14:paraId="533C3462" w14:textId="77777777" w:rsidTr="00C7161F">
        <w:trPr>
          <w:trHeight w:val="308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666A2" w14:textId="77777777" w:rsidR="00956561" w:rsidRPr="007E5E3C" w:rsidRDefault="00956561" w:rsidP="00C7161F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QUADRO D - ALTRI TITOLI POSSEDUTI</w:t>
            </w:r>
          </w:p>
        </w:tc>
      </w:tr>
      <w:tr w:rsidR="00956561" w:rsidRPr="007E5E3C" w14:paraId="7466B25F" w14:textId="77777777" w:rsidTr="00C7161F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B28425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 xml:space="preserve">D1. </w:t>
            </w:r>
            <w:proofErr w:type="gramStart"/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DOTTORATO  DI</w:t>
            </w:r>
            <w:proofErr w:type="gramEnd"/>
            <w:r w:rsidRPr="007E5E3C">
              <w:rPr>
                <w:rFonts w:eastAsia="Times New Roman" w:cstheme="minorHAnsi"/>
                <w:b/>
                <w:sz w:val="16"/>
                <w:szCs w:val="18"/>
              </w:rPr>
              <w:t xml:space="preserve"> RICERCA/ALTRO DIPLOMA DI LAUREA </w:t>
            </w:r>
          </w:p>
          <w:p w14:paraId="2684528A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 xml:space="preserve"> ATTINENTE ALL’INCARICO 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5F3C78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9F9440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4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707C2" w14:textId="77777777" w:rsidR="00956561" w:rsidRPr="007E5E3C" w:rsidRDefault="00956561" w:rsidP="00C7161F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C17346" w14:textId="77777777" w:rsidR="00956561" w:rsidRPr="007E5E3C" w:rsidRDefault="00956561" w:rsidP="00C7161F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FF715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</w:tr>
      <w:tr w:rsidR="00956561" w:rsidRPr="007E5E3C" w14:paraId="5AABD809" w14:textId="77777777" w:rsidTr="00C7161F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D5ED3C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D2. MASTER UNIVERSITARIO DI II LIVELLO ATTINENTE ALL’INCARICO</w:t>
            </w:r>
          </w:p>
          <w:p w14:paraId="03FAE10E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(1 solo titolo)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9889C9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EACA98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4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B1C9C" w14:textId="77777777" w:rsidR="00956561" w:rsidRPr="007E5E3C" w:rsidRDefault="00956561" w:rsidP="00C7161F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355C06" w14:textId="77777777" w:rsidR="00956561" w:rsidRPr="007E5E3C" w:rsidRDefault="00956561" w:rsidP="00C7161F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8135D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</w:tr>
      <w:tr w:rsidR="00956561" w:rsidRPr="007E5E3C" w14:paraId="729BAFB4" w14:textId="77777777" w:rsidTr="00C7161F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8BB7DA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D3. MASTER UNIVERSITARIO DI I LIVELLO ATTINENTE ALL’INCARICO</w:t>
            </w:r>
          </w:p>
          <w:p w14:paraId="4418CCDC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sz w:val="16"/>
                <w:szCs w:val="18"/>
              </w:rPr>
              <w:t xml:space="preserve"> (</w:t>
            </w: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1 solo titolo</w:t>
            </w:r>
            <w:r w:rsidRPr="007E5E3C">
              <w:rPr>
                <w:rFonts w:eastAsia="Times New Roman" w:cstheme="minorHAnsi"/>
                <w:sz w:val="16"/>
                <w:szCs w:val="18"/>
              </w:rPr>
              <w:t>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77E346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56B59E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2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24949" w14:textId="77777777" w:rsidR="00956561" w:rsidRPr="007E5E3C" w:rsidRDefault="00956561" w:rsidP="00C7161F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425C05" w14:textId="77777777" w:rsidR="00956561" w:rsidRPr="007E5E3C" w:rsidRDefault="00956561" w:rsidP="00C7161F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1183C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</w:tr>
      <w:tr w:rsidR="00956561" w:rsidRPr="007E5E3C" w14:paraId="703660EC" w14:textId="77777777" w:rsidTr="00C7161F">
        <w:trPr>
          <w:trHeight w:val="539"/>
        </w:trPr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B07A9C" w14:textId="77777777" w:rsidR="00956561" w:rsidRPr="007E5E3C" w:rsidRDefault="00956561" w:rsidP="00C7161F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COLLOQUIO MOTIVAZIONALE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5C9401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8"/>
              </w:rPr>
            </w:pPr>
            <w:r w:rsidRPr="007E5E3C">
              <w:rPr>
                <w:rFonts w:eastAsia="Times New Roman" w:cstheme="minorHAnsi"/>
                <w:sz w:val="16"/>
                <w:szCs w:val="18"/>
              </w:rPr>
              <w:t>Max. 10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A6C255" w14:textId="77777777" w:rsidR="00956561" w:rsidRPr="007E5E3C" w:rsidRDefault="00956561" w:rsidP="00C7161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10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9F3CB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8AA66F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FDB8C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</w:tr>
      <w:tr w:rsidR="00956561" w:rsidRPr="007E5E3C" w14:paraId="2FC2E1F2" w14:textId="77777777" w:rsidTr="00C7161F">
        <w:trPr>
          <w:trHeight w:val="332"/>
        </w:trPr>
        <w:tc>
          <w:tcPr>
            <w:tcW w:w="360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1407B" w14:textId="77777777" w:rsidR="00956561" w:rsidRPr="007E5E3C" w:rsidRDefault="00956561" w:rsidP="00C7161F">
            <w:pPr>
              <w:snapToGrid w:val="0"/>
              <w:spacing w:after="0" w:line="240" w:lineRule="auto"/>
              <w:jc w:val="right"/>
              <w:rPr>
                <w:rFonts w:eastAsia="Times New Roman" w:cstheme="minorHAnsi"/>
                <w:b/>
                <w:sz w:val="16"/>
                <w:szCs w:val="18"/>
              </w:rPr>
            </w:pPr>
            <w:r w:rsidRPr="007E5E3C">
              <w:rPr>
                <w:rFonts w:eastAsia="Times New Roman" w:cstheme="minorHAnsi"/>
                <w:b/>
                <w:sz w:val="16"/>
                <w:szCs w:val="18"/>
              </w:rPr>
              <w:t>TOTALE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83AD8A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54E8B" w14:textId="77777777" w:rsidR="00956561" w:rsidRPr="007E5E3C" w:rsidRDefault="00956561" w:rsidP="00C7161F">
            <w:pPr>
              <w:snapToGrid w:val="0"/>
              <w:spacing w:after="0" w:line="240" w:lineRule="auto"/>
              <w:rPr>
                <w:rFonts w:eastAsia="Times New Roman" w:cstheme="minorHAnsi"/>
                <w:sz w:val="16"/>
                <w:szCs w:val="18"/>
              </w:rPr>
            </w:pPr>
          </w:p>
        </w:tc>
      </w:tr>
    </w:tbl>
    <w:p w14:paraId="6262C446" w14:textId="77777777" w:rsidR="00956561" w:rsidRPr="007E5E3C" w:rsidRDefault="00956561" w:rsidP="00956561">
      <w:pPr>
        <w:spacing w:after="0" w:line="200" w:lineRule="exact"/>
        <w:rPr>
          <w:rFonts w:eastAsia="Times New Roman" w:cstheme="minorHAnsi"/>
        </w:rPr>
      </w:pPr>
      <w:r w:rsidRPr="007E5E3C">
        <w:rPr>
          <w:rFonts w:cstheme="minorHAnsi"/>
          <w:sz w:val="24"/>
          <w:szCs w:val="24"/>
          <w:u w:val="single"/>
        </w:rPr>
        <w:t xml:space="preserve">In caso di parità sarà applicato il principio della rotazione come previsto dalla contrattazione d’Istituto del 30/10/2018 rispetto agli incarichi assegnati con la stessa funzione </w:t>
      </w:r>
      <w:proofErr w:type="spellStart"/>
      <w:r w:rsidRPr="007E5E3C">
        <w:rPr>
          <w:rFonts w:cstheme="minorHAnsi"/>
          <w:sz w:val="24"/>
          <w:szCs w:val="24"/>
          <w:u w:val="single"/>
        </w:rPr>
        <w:t>nell’a.s.</w:t>
      </w:r>
      <w:proofErr w:type="spellEnd"/>
      <w:r w:rsidRPr="007E5E3C">
        <w:rPr>
          <w:rFonts w:cstheme="minorHAnsi"/>
          <w:sz w:val="24"/>
          <w:szCs w:val="24"/>
          <w:u w:val="single"/>
        </w:rPr>
        <w:t xml:space="preserve"> 2018/19</w:t>
      </w:r>
    </w:p>
    <w:p w14:paraId="02109696" w14:textId="77777777" w:rsidR="00956561" w:rsidRPr="007E5E3C" w:rsidRDefault="00956561" w:rsidP="00956561">
      <w:pPr>
        <w:spacing w:after="0" w:line="200" w:lineRule="exact"/>
        <w:rPr>
          <w:rFonts w:eastAsia="Times New Roman" w:cstheme="minorHAnsi"/>
          <w:b/>
          <w:sz w:val="20"/>
        </w:rPr>
      </w:pPr>
      <w:r w:rsidRPr="007E5E3C">
        <w:rPr>
          <w:rFonts w:eastAsia="Times New Roman" w:cstheme="minorHAnsi"/>
          <w:b/>
          <w:sz w:val="20"/>
        </w:rPr>
        <w:t xml:space="preserve">N.B.  PER L’ACCESSO ALLA SELEZIONE </w:t>
      </w:r>
      <w:proofErr w:type="gramStart"/>
      <w:r w:rsidRPr="007E5E3C">
        <w:rPr>
          <w:rFonts w:eastAsia="Times New Roman" w:cstheme="minorHAnsi"/>
          <w:b/>
          <w:sz w:val="20"/>
        </w:rPr>
        <w:t>E’</w:t>
      </w:r>
      <w:proofErr w:type="gramEnd"/>
      <w:r w:rsidRPr="007E5E3C">
        <w:rPr>
          <w:rFonts w:eastAsia="Times New Roman" w:cstheme="minorHAnsi"/>
          <w:b/>
          <w:sz w:val="20"/>
        </w:rPr>
        <w:t xml:space="preserve"> NECESSARIO CONSEGUIRE ALMENO IL SEGUENTE PUNTEGGIO MINIMO NEI RISPETTIVI QUADRI DI RIFERIMENTO:</w:t>
      </w:r>
    </w:p>
    <w:p w14:paraId="516DB436" w14:textId="77777777" w:rsidR="00956561" w:rsidRPr="007E5E3C" w:rsidRDefault="00956561" w:rsidP="00956561">
      <w:pPr>
        <w:pStyle w:val="Paragrafoelenco"/>
        <w:numPr>
          <w:ilvl w:val="0"/>
          <w:numId w:val="11"/>
        </w:numPr>
        <w:spacing w:after="200" w:line="200" w:lineRule="exact"/>
        <w:rPr>
          <w:rFonts w:eastAsia="Times New Roman" w:cstheme="minorHAnsi"/>
          <w:sz w:val="20"/>
        </w:rPr>
      </w:pPr>
      <w:r w:rsidRPr="007E5E3C">
        <w:rPr>
          <w:rFonts w:eastAsia="Times New Roman" w:cstheme="minorHAnsi"/>
          <w:b/>
          <w:sz w:val="20"/>
        </w:rPr>
        <w:t>QUADRO A:</w:t>
      </w:r>
      <w:r w:rsidRPr="007E5E3C">
        <w:rPr>
          <w:rFonts w:eastAsia="Times New Roman" w:cstheme="minorHAnsi"/>
          <w:b/>
          <w:sz w:val="20"/>
        </w:rPr>
        <w:tab/>
      </w:r>
      <w:r w:rsidRPr="007E5E3C">
        <w:rPr>
          <w:rFonts w:eastAsia="Times New Roman" w:cstheme="minorHAnsi"/>
          <w:sz w:val="20"/>
        </w:rPr>
        <w:t>PUNTI 20 OPPURE PUNTI 5 SE SI PARTECIPA CON IL DIPLOMA</w:t>
      </w:r>
    </w:p>
    <w:p w14:paraId="78A74C8A" w14:textId="77777777" w:rsidR="00956561" w:rsidRPr="007E5E3C" w:rsidRDefault="00956561" w:rsidP="00CB3F18">
      <w:pPr>
        <w:pStyle w:val="Paragrafoelenco"/>
        <w:numPr>
          <w:ilvl w:val="0"/>
          <w:numId w:val="11"/>
        </w:numPr>
        <w:spacing w:after="0" w:line="200" w:lineRule="exact"/>
        <w:rPr>
          <w:rFonts w:eastAsia="Times New Roman" w:cstheme="minorHAnsi"/>
          <w:sz w:val="20"/>
        </w:rPr>
      </w:pPr>
      <w:r w:rsidRPr="007E5E3C">
        <w:rPr>
          <w:rFonts w:eastAsia="Times New Roman" w:cstheme="minorHAnsi"/>
          <w:b/>
          <w:sz w:val="20"/>
        </w:rPr>
        <w:t>QUADRO B:</w:t>
      </w:r>
      <w:r w:rsidRPr="007E5E3C">
        <w:rPr>
          <w:rFonts w:eastAsia="Times New Roman" w:cstheme="minorHAnsi"/>
          <w:b/>
          <w:sz w:val="20"/>
        </w:rPr>
        <w:tab/>
      </w:r>
      <w:r w:rsidRPr="007E5E3C">
        <w:rPr>
          <w:rFonts w:eastAsia="Times New Roman" w:cstheme="minorHAnsi"/>
          <w:sz w:val="20"/>
        </w:rPr>
        <w:t>PUNTI 4 PER COMPETENZA INFORMATICA</w:t>
      </w:r>
    </w:p>
    <w:p w14:paraId="763917FF" w14:textId="77777777" w:rsidR="00CB3F18" w:rsidRPr="00CB3F18" w:rsidRDefault="00956561" w:rsidP="00CB3F18">
      <w:pPr>
        <w:pStyle w:val="Paragrafoelenco"/>
        <w:numPr>
          <w:ilvl w:val="0"/>
          <w:numId w:val="11"/>
        </w:numPr>
        <w:spacing w:after="0" w:line="200" w:lineRule="exact"/>
        <w:rPr>
          <w:rFonts w:eastAsia="Times New Roman" w:cstheme="minorHAnsi"/>
          <w:sz w:val="20"/>
        </w:rPr>
      </w:pPr>
      <w:r w:rsidRPr="00CB3F18">
        <w:rPr>
          <w:rFonts w:eastAsia="Times New Roman" w:cstheme="minorHAnsi"/>
          <w:b/>
          <w:sz w:val="20"/>
        </w:rPr>
        <w:t>QUADRO C:</w:t>
      </w:r>
      <w:r w:rsidRPr="00CB3F18">
        <w:rPr>
          <w:rFonts w:eastAsia="Times New Roman" w:cstheme="minorHAnsi"/>
          <w:sz w:val="20"/>
        </w:rPr>
        <w:tab/>
        <w:t>PUNTI 6 PER DIDATTICA LABORATORIALE</w:t>
      </w:r>
    </w:p>
    <w:p w14:paraId="67504631" w14:textId="075A7B97" w:rsidR="00956561" w:rsidRPr="00CB3F18" w:rsidRDefault="00956561" w:rsidP="00CB3F18">
      <w:pPr>
        <w:pStyle w:val="Paragrafoelenco"/>
        <w:numPr>
          <w:ilvl w:val="0"/>
          <w:numId w:val="11"/>
        </w:numPr>
        <w:spacing w:after="0" w:line="200" w:lineRule="exact"/>
        <w:rPr>
          <w:rFonts w:eastAsia="Times New Roman" w:cstheme="minorHAnsi"/>
          <w:sz w:val="20"/>
        </w:rPr>
      </w:pPr>
      <w:r w:rsidRPr="00CB3F18">
        <w:rPr>
          <w:rFonts w:eastAsia="Times New Roman" w:cstheme="minorHAnsi"/>
          <w:sz w:val="20"/>
        </w:rPr>
        <w:t xml:space="preserve">PUNTI 10 PER ESPERIENZA O FORMAZIONE NELL’ORDINE DI SCUOLA RICHIESTO </w:t>
      </w:r>
      <w:r w:rsidR="00DD49C9" w:rsidRPr="00CB3F18">
        <w:rPr>
          <w:rFonts w:eastAsia="Times New Roman" w:cstheme="minorHAnsi"/>
          <w:sz w:val="20"/>
        </w:rPr>
        <w:t xml:space="preserve">   </w:t>
      </w:r>
      <w:r w:rsidRPr="00CB3F18">
        <w:rPr>
          <w:rFonts w:eastAsia="Times New Roman" w:cstheme="minorHAnsi"/>
          <w:sz w:val="20"/>
        </w:rPr>
        <w:t>DALLA SELEZIONE</w:t>
      </w:r>
      <w:r w:rsidRPr="00CB3F18">
        <w:rPr>
          <w:rFonts w:eastAsia="Times New Roman" w:cstheme="minorHAnsi"/>
          <w:sz w:val="24"/>
          <w:szCs w:val="24"/>
        </w:rPr>
        <w:t>____________</w:t>
      </w:r>
      <w:r w:rsidRPr="00CB3F18">
        <w:rPr>
          <w:rFonts w:eastAsia="Times New Roman" w:cstheme="minorHAnsi"/>
          <w:sz w:val="24"/>
          <w:szCs w:val="24"/>
        </w:rPr>
        <w:tab/>
      </w:r>
      <w:r w:rsidRPr="00CB3F18">
        <w:rPr>
          <w:rFonts w:eastAsia="Times New Roman" w:cstheme="minorHAnsi"/>
          <w:sz w:val="24"/>
          <w:szCs w:val="24"/>
        </w:rPr>
        <w:tab/>
      </w:r>
      <w:r w:rsidRPr="00CB3F18">
        <w:rPr>
          <w:rFonts w:eastAsia="Times New Roman" w:cstheme="minorHAnsi"/>
          <w:sz w:val="24"/>
          <w:szCs w:val="24"/>
        </w:rPr>
        <w:tab/>
      </w:r>
      <w:r w:rsidRPr="00CB3F18">
        <w:rPr>
          <w:rFonts w:eastAsia="Times New Roman" w:cstheme="minorHAnsi"/>
          <w:sz w:val="24"/>
          <w:szCs w:val="24"/>
        </w:rPr>
        <w:tab/>
      </w:r>
      <w:r w:rsidRPr="00CB3F18">
        <w:rPr>
          <w:rFonts w:eastAsia="Times New Roman" w:cstheme="minorHAnsi"/>
          <w:sz w:val="24"/>
          <w:szCs w:val="24"/>
        </w:rPr>
        <w:tab/>
      </w:r>
      <w:r w:rsidRPr="00CB3F18">
        <w:rPr>
          <w:rFonts w:eastAsia="Times New Roman" w:cstheme="minorHAnsi"/>
          <w:sz w:val="24"/>
          <w:szCs w:val="24"/>
        </w:rPr>
        <w:tab/>
      </w:r>
      <w:r w:rsidRPr="00CB3F18">
        <w:rPr>
          <w:rFonts w:eastAsia="Times New Roman" w:cstheme="minorHAnsi"/>
          <w:sz w:val="24"/>
          <w:szCs w:val="24"/>
        </w:rPr>
        <w:tab/>
      </w:r>
      <w:r w:rsidRPr="00CB3F18">
        <w:rPr>
          <w:rFonts w:eastAsia="Times New Roman" w:cstheme="minorHAnsi"/>
          <w:sz w:val="24"/>
          <w:szCs w:val="24"/>
        </w:rPr>
        <w:tab/>
      </w:r>
      <w:r w:rsidRPr="00CB3F18">
        <w:rPr>
          <w:rFonts w:eastAsia="Times New Roman" w:cstheme="minorHAnsi"/>
          <w:sz w:val="24"/>
          <w:szCs w:val="24"/>
        </w:rPr>
        <w:tab/>
      </w:r>
      <w:r w:rsidRPr="00CB3F18">
        <w:rPr>
          <w:rFonts w:eastAsia="Times New Roman" w:cstheme="minorHAnsi"/>
          <w:sz w:val="24"/>
          <w:szCs w:val="24"/>
        </w:rPr>
        <w:tab/>
      </w:r>
      <w:r w:rsidRPr="00CB3F18">
        <w:rPr>
          <w:rFonts w:eastAsia="Times New Roman" w:cstheme="minorHAnsi"/>
          <w:sz w:val="24"/>
          <w:szCs w:val="24"/>
        </w:rPr>
        <w:tab/>
      </w:r>
      <w:r w:rsidRPr="00CB3F18">
        <w:rPr>
          <w:rFonts w:eastAsia="Times New Roman" w:cstheme="minorHAnsi"/>
          <w:sz w:val="24"/>
          <w:szCs w:val="24"/>
        </w:rPr>
        <w:tab/>
      </w:r>
      <w:r w:rsidRPr="00CB3F18">
        <w:rPr>
          <w:rFonts w:eastAsia="Times New Roman" w:cstheme="minorHAnsi"/>
          <w:sz w:val="24"/>
          <w:szCs w:val="24"/>
        </w:rPr>
        <w:tab/>
      </w:r>
    </w:p>
    <w:p w14:paraId="086757DB" w14:textId="77777777" w:rsidR="009C3253" w:rsidRPr="007E5E3C" w:rsidRDefault="00956561" w:rsidP="00956561">
      <w:pPr>
        <w:pStyle w:val="Paragrafoelenco"/>
        <w:spacing w:after="0" w:line="200" w:lineRule="exact"/>
        <w:ind w:left="360"/>
        <w:rPr>
          <w:rFonts w:eastAsia="Times New Roman" w:cstheme="minorHAnsi"/>
          <w:sz w:val="24"/>
          <w:szCs w:val="24"/>
        </w:rPr>
      </w:pPr>
      <w:r w:rsidRPr="007E5E3C">
        <w:rPr>
          <w:rFonts w:eastAsia="Times New Roman" w:cstheme="minorHAnsi"/>
          <w:b/>
          <w:sz w:val="20"/>
        </w:rPr>
        <w:lastRenderedPageBreak/>
        <w:t xml:space="preserve">           </w:t>
      </w:r>
      <w:r w:rsidRPr="007E5E3C">
        <w:rPr>
          <w:rFonts w:eastAsia="Times New Roman" w:cstheme="minorHAnsi"/>
          <w:b/>
          <w:sz w:val="20"/>
        </w:rPr>
        <w:tab/>
      </w:r>
      <w:r w:rsidRPr="007E5E3C">
        <w:rPr>
          <w:rFonts w:eastAsia="Times New Roman" w:cstheme="minorHAnsi"/>
          <w:b/>
          <w:sz w:val="20"/>
        </w:rPr>
        <w:tab/>
      </w:r>
      <w:r w:rsidRPr="007E5E3C">
        <w:rPr>
          <w:rFonts w:eastAsia="Times New Roman" w:cstheme="minorHAnsi"/>
          <w:b/>
          <w:sz w:val="20"/>
        </w:rPr>
        <w:tab/>
      </w:r>
      <w:r w:rsidRPr="007E5E3C">
        <w:rPr>
          <w:rFonts w:eastAsia="Times New Roman" w:cstheme="minorHAnsi"/>
          <w:b/>
          <w:sz w:val="20"/>
        </w:rPr>
        <w:tab/>
      </w:r>
      <w:r w:rsidRPr="007E5E3C">
        <w:rPr>
          <w:rFonts w:eastAsia="Times New Roman" w:cstheme="minorHAnsi"/>
          <w:b/>
          <w:sz w:val="20"/>
        </w:rPr>
        <w:tab/>
      </w:r>
      <w:r w:rsidRPr="007E5E3C">
        <w:rPr>
          <w:rFonts w:eastAsia="Times New Roman" w:cstheme="minorHAnsi"/>
          <w:b/>
          <w:sz w:val="20"/>
        </w:rPr>
        <w:tab/>
      </w:r>
      <w:r w:rsidRPr="007E5E3C">
        <w:rPr>
          <w:rFonts w:eastAsia="Times New Roman" w:cstheme="minorHAnsi"/>
          <w:b/>
          <w:sz w:val="20"/>
        </w:rPr>
        <w:tab/>
      </w:r>
      <w:r w:rsidRPr="007E5E3C">
        <w:rPr>
          <w:rFonts w:eastAsia="Times New Roman" w:cstheme="minorHAnsi"/>
          <w:b/>
          <w:sz w:val="20"/>
        </w:rPr>
        <w:tab/>
      </w:r>
      <w:r w:rsidRPr="007E5E3C">
        <w:rPr>
          <w:rFonts w:eastAsia="Times New Roman" w:cstheme="minorHAnsi"/>
          <w:b/>
          <w:sz w:val="20"/>
        </w:rPr>
        <w:tab/>
      </w:r>
      <w:r w:rsidRPr="007E5E3C">
        <w:rPr>
          <w:rFonts w:eastAsia="Times New Roman" w:cstheme="minorHAnsi"/>
          <w:b/>
          <w:sz w:val="20"/>
        </w:rPr>
        <w:tab/>
      </w:r>
      <w:r w:rsidRPr="007E5E3C">
        <w:rPr>
          <w:rFonts w:eastAsia="Times New Roman" w:cstheme="minorHAnsi"/>
          <w:b/>
          <w:sz w:val="20"/>
        </w:rPr>
        <w:tab/>
      </w:r>
      <w:r w:rsidRPr="007E5E3C">
        <w:rPr>
          <w:rFonts w:eastAsia="Times New Roman" w:cstheme="minorHAnsi"/>
          <w:b/>
          <w:sz w:val="20"/>
        </w:rPr>
        <w:tab/>
      </w:r>
      <w:r w:rsidRPr="007E5E3C">
        <w:rPr>
          <w:rFonts w:eastAsia="Times New Roman" w:cstheme="minorHAnsi"/>
          <w:sz w:val="24"/>
          <w:szCs w:val="24"/>
        </w:rPr>
        <w:t xml:space="preserve">Firma    </w:t>
      </w:r>
    </w:p>
    <w:p w14:paraId="0BBC1389" w14:textId="1863AFA6" w:rsidR="009C3253" w:rsidRPr="007E5E3C" w:rsidRDefault="009C3253">
      <w:pPr>
        <w:rPr>
          <w:rFonts w:eastAsia="Times New Roman" w:cstheme="minorHAnsi"/>
          <w:sz w:val="24"/>
          <w:szCs w:val="24"/>
        </w:rPr>
      </w:pPr>
    </w:p>
    <w:p w14:paraId="32A3748F" w14:textId="12DF0046" w:rsidR="00956561" w:rsidRPr="007E5E3C" w:rsidRDefault="00956561" w:rsidP="00956561">
      <w:pPr>
        <w:pStyle w:val="Paragrafoelenco"/>
        <w:spacing w:after="0" w:line="200" w:lineRule="exact"/>
        <w:ind w:left="360"/>
        <w:rPr>
          <w:rFonts w:eastAsia="Calibri" w:cstheme="minorHAnsi"/>
          <w:lang w:eastAsia="it-IT"/>
        </w:rPr>
      </w:pPr>
      <w:r w:rsidRPr="007E5E3C">
        <w:rPr>
          <w:rFonts w:eastAsia="Times New Roman" w:cstheme="minorHAnsi"/>
          <w:sz w:val="24"/>
          <w:szCs w:val="24"/>
        </w:rPr>
        <w:t xml:space="preserve">          </w:t>
      </w:r>
    </w:p>
    <w:p w14:paraId="10747A72" w14:textId="77777777" w:rsidR="00E02297" w:rsidRPr="007E5E3C" w:rsidRDefault="00E02297" w:rsidP="00E02297">
      <w:pPr>
        <w:pStyle w:val="Paragrafoelenco"/>
        <w:spacing w:after="0" w:line="200" w:lineRule="exact"/>
        <w:ind w:left="360"/>
        <w:rPr>
          <w:rFonts w:eastAsia="Times New Roman" w:cstheme="minorHAnsi"/>
          <w:sz w:val="24"/>
          <w:szCs w:val="24"/>
        </w:rPr>
      </w:pPr>
      <w:r w:rsidRPr="007E5E3C">
        <w:rPr>
          <w:rFonts w:eastAsia="Times New Roman" w:cstheme="minorHAnsi"/>
          <w:b/>
          <w:bCs/>
          <w:sz w:val="24"/>
          <w:szCs w:val="24"/>
        </w:rPr>
        <w:t>ALLEGATO B</w:t>
      </w:r>
      <w:r w:rsidRPr="007E5E3C">
        <w:rPr>
          <w:rFonts w:eastAsia="Times New Roman" w:cstheme="minorHAnsi"/>
          <w:sz w:val="24"/>
          <w:szCs w:val="24"/>
        </w:rPr>
        <w:t xml:space="preserve">                 </w:t>
      </w:r>
    </w:p>
    <w:p w14:paraId="5F8A24C8" w14:textId="77777777" w:rsidR="00E02297" w:rsidRPr="007E5E3C" w:rsidRDefault="00E02297" w:rsidP="00E02297">
      <w:pPr>
        <w:pStyle w:val="Paragrafoelenco"/>
        <w:spacing w:after="0" w:line="200" w:lineRule="exact"/>
        <w:ind w:left="360"/>
        <w:rPr>
          <w:rFonts w:eastAsia="Calibri" w:cstheme="minorHAnsi"/>
          <w:sz w:val="24"/>
          <w:szCs w:val="24"/>
          <w:lang w:eastAsia="it-IT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7796"/>
      </w:tblGrid>
      <w:tr w:rsidR="00E02297" w:rsidRPr="00CB3F18" w14:paraId="38B9E704" w14:textId="77777777" w:rsidTr="00C02301">
        <w:trPr>
          <w:trHeight w:val="2641"/>
        </w:trPr>
        <w:tc>
          <w:tcPr>
            <w:tcW w:w="2269" w:type="dxa"/>
          </w:tcPr>
          <w:p w14:paraId="51B1E8EE" w14:textId="77777777" w:rsidR="00E02297" w:rsidRPr="007E5E3C" w:rsidRDefault="00E02297" w:rsidP="00C02301">
            <w:pPr>
              <w:spacing w:after="0" w:line="240" w:lineRule="auto"/>
              <w:rPr>
                <w:rFonts w:eastAsia="Times New Roman" w:cstheme="minorHAnsi"/>
                <w:b/>
                <w:smallCaps/>
                <w:noProof/>
                <w:sz w:val="44"/>
                <w:szCs w:val="40"/>
                <w:lang w:eastAsia="it-IT"/>
              </w:rPr>
            </w:pPr>
            <w:r w:rsidRPr="007E5E3C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5BFF835" wp14:editId="00A1B671">
                  <wp:extent cx="1325078" cy="1910994"/>
                  <wp:effectExtent l="0" t="0" r="8890" b="0"/>
                  <wp:docPr id="6" name="Immagine 6" descr="C:\Users\Raffaele\AppData\Local\Temp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C:\Users\Raffaele\AppData\Local\Temp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245" cy="191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</w:tcPr>
          <w:p w14:paraId="3141D392" w14:textId="77777777" w:rsidR="00E02297" w:rsidRPr="007E5E3C" w:rsidRDefault="00E02297" w:rsidP="00C02301">
            <w:pPr>
              <w:spacing w:after="0" w:line="240" w:lineRule="auto"/>
              <w:ind w:firstLine="578"/>
              <w:contextualSpacing/>
              <w:rPr>
                <w:rFonts w:eastAsia="Times New Roman" w:cstheme="minorHAnsi"/>
                <w:b/>
                <w:sz w:val="32"/>
                <w:szCs w:val="32"/>
                <w:lang w:eastAsia="it-IT"/>
              </w:rPr>
            </w:pPr>
            <w:r w:rsidRPr="007E5E3C">
              <w:rPr>
                <w:rFonts w:eastAsia="Calibri" w:cstheme="minorHAnsi"/>
                <w:b/>
                <w:noProof/>
                <w:sz w:val="32"/>
                <w:szCs w:val="32"/>
                <w:lang w:eastAsia="it-IT"/>
              </w:rPr>
              <w:drawing>
                <wp:inline distT="0" distB="0" distL="0" distR="0" wp14:anchorId="56E0AE78" wp14:editId="04920BE3">
                  <wp:extent cx="441960" cy="503555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5E4B1A" w14:textId="77777777" w:rsidR="00E02297" w:rsidRPr="007E5E3C" w:rsidRDefault="00E02297" w:rsidP="00C02301">
            <w:pPr>
              <w:spacing w:after="0" w:line="240" w:lineRule="auto"/>
              <w:ind w:firstLine="576"/>
              <w:jc w:val="center"/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pPr>
            <w:r w:rsidRPr="007E5E3C">
              <w:rPr>
                <w:rFonts w:eastAsia="Times New Roman" w:cstheme="minorHAnsi"/>
                <w:b/>
                <w:sz w:val="32"/>
                <w:szCs w:val="32"/>
                <w:lang w:eastAsia="it-IT"/>
              </w:rPr>
              <w:t>I</w:t>
            </w:r>
            <w:r w:rsidRPr="007E5E3C">
              <w:rPr>
                <w:rFonts w:eastAsia="Times New Roman" w:cstheme="minorHAnsi"/>
                <w:b/>
                <w:sz w:val="24"/>
                <w:szCs w:val="24"/>
                <w:lang w:eastAsia="it-IT"/>
              </w:rPr>
              <w:t xml:space="preserve">STITUTO </w:t>
            </w:r>
            <w:r w:rsidRPr="007E5E3C">
              <w:rPr>
                <w:rFonts w:eastAsia="Times New Roman" w:cstheme="minorHAnsi"/>
                <w:b/>
                <w:sz w:val="32"/>
                <w:szCs w:val="32"/>
                <w:lang w:eastAsia="it-IT"/>
              </w:rPr>
              <w:t>C</w:t>
            </w:r>
            <w:r w:rsidRPr="007E5E3C">
              <w:rPr>
                <w:rFonts w:eastAsia="Times New Roman" w:cstheme="minorHAnsi"/>
                <w:b/>
                <w:sz w:val="24"/>
                <w:szCs w:val="24"/>
                <w:lang w:eastAsia="it-IT"/>
              </w:rPr>
              <w:t xml:space="preserve">OMPRENSIVO </w:t>
            </w:r>
            <w:r w:rsidRPr="007E5E3C">
              <w:rPr>
                <w:rFonts w:eastAsia="Times New Roman" w:cstheme="minorHAnsi"/>
                <w:b/>
                <w:sz w:val="32"/>
                <w:szCs w:val="32"/>
                <w:lang w:eastAsia="it-IT"/>
              </w:rPr>
              <w:t>S</w:t>
            </w:r>
            <w:r w:rsidRPr="007E5E3C">
              <w:rPr>
                <w:rFonts w:eastAsia="Times New Roman" w:cstheme="minorHAnsi"/>
                <w:b/>
                <w:sz w:val="24"/>
                <w:szCs w:val="24"/>
                <w:lang w:eastAsia="it-IT"/>
              </w:rPr>
              <w:t>TATALE</w:t>
            </w:r>
          </w:p>
          <w:p w14:paraId="4D73EDBA" w14:textId="77777777" w:rsidR="00E02297" w:rsidRPr="007E5E3C" w:rsidRDefault="00E02297" w:rsidP="00C02301">
            <w:pPr>
              <w:spacing w:after="0" w:line="240" w:lineRule="auto"/>
              <w:ind w:firstLine="576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</w:pPr>
            <w:r w:rsidRPr="007E5E3C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TORRE DEL GRECO I.C. 3</w:t>
            </w:r>
          </w:p>
          <w:p w14:paraId="7373C4C5" w14:textId="77777777" w:rsidR="00E02297" w:rsidRPr="007E5E3C" w:rsidRDefault="00E02297" w:rsidP="00C023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34"/>
                <w:szCs w:val="34"/>
                <w:lang w:eastAsia="it-IT"/>
              </w:rPr>
            </w:pPr>
            <w:r w:rsidRPr="007E5E3C">
              <w:rPr>
                <w:rFonts w:eastAsia="Times New Roman" w:cstheme="minorHAnsi"/>
                <w:b/>
                <w:bCs/>
                <w:sz w:val="34"/>
                <w:szCs w:val="34"/>
                <w:lang w:eastAsia="it-IT"/>
              </w:rPr>
              <w:t>“Don Bosco – Francesco d’Assisi”</w:t>
            </w:r>
          </w:p>
          <w:p w14:paraId="3B50AF5B" w14:textId="77777777" w:rsidR="00E02297" w:rsidRPr="007E5E3C" w:rsidRDefault="00E02297" w:rsidP="00C02301">
            <w:pPr>
              <w:keepLines/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E5E3C">
              <w:rPr>
                <w:rFonts w:eastAsia="Times New Roman" w:cstheme="minorHAnsi"/>
                <w:sz w:val="32"/>
                <w:szCs w:val="32"/>
                <w:lang w:eastAsia="it-IT"/>
              </w:rPr>
              <w:t>S</w:t>
            </w:r>
            <w:r w:rsidRPr="007E5E3C">
              <w:rPr>
                <w:rFonts w:eastAsia="Times New Roman" w:cstheme="minorHAnsi"/>
                <w:lang w:eastAsia="it-IT"/>
              </w:rPr>
              <w:t>CUOLA DELL'</w:t>
            </w:r>
            <w:r w:rsidRPr="007E5E3C">
              <w:rPr>
                <w:rFonts w:eastAsia="Times New Roman" w:cstheme="minorHAnsi"/>
                <w:sz w:val="32"/>
                <w:szCs w:val="32"/>
                <w:lang w:eastAsia="it-IT"/>
              </w:rPr>
              <w:t>I</w:t>
            </w:r>
            <w:r w:rsidRPr="007E5E3C">
              <w:rPr>
                <w:rFonts w:eastAsia="Times New Roman" w:cstheme="minorHAnsi"/>
                <w:lang w:eastAsia="it-IT"/>
              </w:rPr>
              <w:t xml:space="preserve">NFANZIA, </w:t>
            </w:r>
            <w:r w:rsidRPr="007E5E3C">
              <w:rPr>
                <w:rFonts w:eastAsia="Times New Roman" w:cstheme="minorHAnsi"/>
                <w:sz w:val="32"/>
                <w:szCs w:val="32"/>
                <w:lang w:eastAsia="it-IT"/>
              </w:rPr>
              <w:t>P</w:t>
            </w:r>
            <w:r w:rsidRPr="007E5E3C">
              <w:rPr>
                <w:rFonts w:eastAsia="Times New Roman" w:cstheme="minorHAnsi"/>
                <w:lang w:eastAsia="it-IT"/>
              </w:rPr>
              <w:t xml:space="preserve">RIMARIA E </w:t>
            </w:r>
            <w:r w:rsidRPr="007E5E3C">
              <w:rPr>
                <w:rFonts w:eastAsia="Times New Roman" w:cstheme="minorHAnsi"/>
                <w:sz w:val="32"/>
                <w:szCs w:val="32"/>
                <w:lang w:eastAsia="it-IT"/>
              </w:rPr>
              <w:t>S</w:t>
            </w:r>
            <w:r w:rsidRPr="007E5E3C">
              <w:rPr>
                <w:rFonts w:eastAsia="Times New Roman" w:cstheme="minorHAnsi"/>
                <w:lang w:eastAsia="it-IT"/>
              </w:rPr>
              <w:t>ECONDARIA DI I° GRADO</w:t>
            </w:r>
          </w:p>
          <w:p w14:paraId="2163FE37" w14:textId="77777777" w:rsidR="00E02297" w:rsidRPr="007E5E3C" w:rsidRDefault="00E02297" w:rsidP="00C02301">
            <w:pPr>
              <w:tabs>
                <w:tab w:val="left" w:pos="3540"/>
              </w:tabs>
              <w:spacing w:after="0" w:line="240" w:lineRule="auto"/>
              <w:jc w:val="center"/>
              <w:rPr>
                <w:rFonts w:eastAsia="Times New Roman" w:cstheme="minorHAnsi"/>
                <w:sz w:val="16"/>
                <w:szCs w:val="24"/>
                <w:lang w:eastAsia="it-IT"/>
              </w:rPr>
            </w:pPr>
          </w:p>
          <w:p w14:paraId="141C5AC0" w14:textId="77777777" w:rsidR="00E02297" w:rsidRPr="007E5E3C" w:rsidRDefault="00E02297" w:rsidP="00C02301">
            <w:pPr>
              <w:tabs>
                <w:tab w:val="left" w:pos="3540"/>
              </w:tabs>
              <w:spacing w:after="0" w:line="240" w:lineRule="auto"/>
              <w:jc w:val="center"/>
              <w:rPr>
                <w:rFonts w:eastAsia="Times New Roman" w:cstheme="minorHAnsi"/>
                <w:sz w:val="16"/>
                <w:szCs w:val="24"/>
                <w:lang w:eastAsia="it-IT"/>
              </w:rPr>
            </w:pPr>
            <w:r w:rsidRPr="007E5E3C">
              <w:rPr>
                <w:rFonts w:eastAsia="Times New Roman" w:cstheme="minorHAnsi"/>
                <w:sz w:val="16"/>
                <w:szCs w:val="24"/>
                <w:lang w:eastAsia="it-IT"/>
              </w:rPr>
              <w:t>80059 TORRE DEL GRECO (NA) –</w:t>
            </w:r>
            <w:proofErr w:type="gramStart"/>
            <w:r w:rsidRPr="007E5E3C">
              <w:rPr>
                <w:rFonts w:eastAsia="Times New Roman" w:cstheme="minorHAnsi"/>
                <w:sz w:val="16"/>
                <w:szCs w:val="24"/>
                <w:lang w:eastAsia="it-IT"/>
              </w:rPr>
              <w:t>Viale  GEN.</w:t>
            </w:r>
            <w:proofErr w:type="gramEnd"/>
            <w:r w:rsidRPr="007E5E3C">
              <w:rPr>
                <w:rFonts w:eastAsia="Times New Roman" w:cstheme="minorHAnsi"/>
                <w:sz w:val="16"/>
                <w:szCs w:val="24"/>
                <w:lang w:eastAsia="it-IT"/>
              </w:rPr>
              <w:t xml:space="preserve"> CARLO ALBERTO DALLA CHIESA, 1 (ex Viale Campania, 1)</w:t>
            </w:r>
          </w:p>
          <w:p w14:paraId="1ED23844" w14:textId="77777777" w:rsidR="00E02297" w:rsidRPr="007E5E3C" w:rsidRDefault="00E02297" w:rsidP="00C02301">
            <w:pPr>
              <w:tabs>
                <w:tab w:val="left" w:pos="3540"/>
              </w:tabs>
              <w:spacing w:after="0" w:line="240" w:lineRule="auto"/>
              <w:jc w:val="center"/>
              <w:rPr>
                <w:rFonts w:eastAsia="Times New Roman" w:cstheme="minorHAnsi"/>
                <w:sz w:val="16"/>
                <w:szCs w:val="24"/>
                <w:lang w:eastAsia="it-IT"/>
              </w:rPr>
            </w:pPr>
            <w:r w:rsidRPr="007E5E3C">
              <w:rPr>
                <w:rFonts w:eastAsia="Times New Roman" w:cstheme="minorHAnsi"/>
                <w:sz w:val="16"/>
                <w:szCs w:val="24"/>
                <w:lang w:eastAsia="it-IT"/>
              </w:rPr>
              <w:t xml:space="preserve"> TEL. 081.849.69.00 - FAX 081.849.41.78 - </w:t>
            </w:r>
            <w:proofErr w:type="gramStart"/>
            <w:r w:rsidRPr="007E5E3C">
              <w:rPr>
                <w:rFonts w:eastAsia="Times New Roman" w:cstheme="minorHAnsi"/>
                <w:sz w:val="16"/>
                <w:szCs w:val="24"/>
                <w:lang w:eastAsia="it-IT"/>
              </w:rPr>
              <w:t>CODICE  FISCALE</w:t>
            </w:r>
            <w:proofErr w:type="gramEnd"/>
            <w:r w:rsidRPr="007E5E3C">
              <w:rPr>
                <w:rFonts w:eastAsia="Times New Roman" w:cstheme="minorHAnsi"/>
                <w:sz w:val="16"/>
                <w:szCs w:val="24"/>
                <w:lang w:eastAsia="it-IT"/>
              </w:rPr>
              <w:t xml:space="preserve">   95170310635 </w:t>
            </w:r>
          </w:p>
          <w:p w14:paraId="01C54B3E" w14:textId="58FF34AE" w:rsidR="00E02297" w:rsidRPr="007E5E3C" w:rsidRDefault="00E02297" w:rsidP="00C02301">
            <w:pPr>
              <w:spacing w:after="0" w:line="240" w:lineRule="auto"/>
              <w:jc w:val="center"/>
              <w:rPr>
                <w:rFonts w:eastAsia="Times New Roman" w:cstheme="minorHAnsi"/>
                <w:color w:val="0000FF"/>
                <w:sz w:val="16"/>
                <w:szCs w:val="24"/>
                <w:u w:val="single"/>
                <w:lang w:eastAsia="it-IT"/>
              </w:rPr>
            </w:pPr>
            <w:r w:rsidRPr="007E5E3C">
              <w:rPr>
                <w:rFonts w:eastAsia="Times New Roman" w:cstheme="minorHAnsi"/>
                <w:sz w:val="16"/>
                <w:szCs w:val="24"/>
                <w:lang w:eastAsia="it-IT"/>
              </w:rPr>
              <w:t xml:space="preserve">e-mail: </w:t>
            </w:r>
            <w:hyperlink r:id="rId10" w:history="1">
              <w:r w:rsidR="00FB310B" w:rsidRPr="0089221C">
                <w:rPr>
                  <w:rStyle w:val="Collegamentoipertestuale"/>
                  <w:rFonts w:eastAsia="Times New Roman" w:cstheme="minorHAnsi"/>
                  <w:sz w:val="16"/>
                  <w:szCs w:val="24"/>
                  <w:lang w:eastAsia="it-IT"/>
                </w:rPr>
                <w:t>naic8c4004@istruzione.it</w:t>
              </w:r>
            </w:hyperlink>
            <w:r w:rsidRPr="007E5E3C">
              <w:rPr>
                <w:rFonts w:eastAsia="Times New Roman" w:cstheme="minorHAnsi"/>
                <w:color w:val="0000FF"/>
                <w:sz w:val="16"/>
                <w:szCs w:val="24"/>
                <w:lang w:eastAsia="it-IT"/>
              </w:rPr>
              <w:t xml:space="preserve">; </w:t>
            </w:r>
            <w:proofErr w:type="spellStart"/>
            <w:r w:rsidRPr="007E5E3C">
              <w:rPr>
                <w:rFonts w:eastAsia="Times New Roman" w:cstheme="minorHAnsi"/>
                <w:sz w:val="16"/>
                <w:szCs w:val="24"/>
                <w:lang w:eastAsia="it-IT"/>
              </w:rPr>
              <w:t>pec</w:t>
            </w:r>
            <w:proofErr w:type="spellEnd"/>
            <w:r w:rsidRPr="007E5E3C">
              <w:rPr>
                <w:rFonts w:eastAsia="Times New Roman" w:cstheme="minorHAnsi"/>
                <w:sz w:val="16"/>
                <w:szCs w:val="24"/>
                <w:lang w:eastAsia="it-IT"/>
              </w:rPr>
              <w:t xml:space="preserve">: </w:t>
            </w:r>
            <w:hyperlink r:id="rId11" w:history="1">
              <w:r w:rsidRPr="007E5E3C">
                <w:rPr>
                  <w:rFonts w:eastAsia="Times New Roman" w:cstheme="minorHAnsi"/>
                  <w:color w:val="0000FF"/>
                  <w:sz w:val="16"/>
                  <w:szCs w:val="24"/>
                  <w:u w:val="single"/>
                  <w:lang w:eastAsia="it-IT"/>
                </w:rPr>
                <w:t>naic8c4004@pec.istruzione.it</w:t>
              </w:r>
            </w:hyperlink>
          </w:p>
          <w:p w14:paraId="08E44864" w14:textId="77777777" w:rsidR="00E02297" w:rsidRPr="007E5E3C" w:rsidRDefault="00E02297" w:rsidP="00C02301">
            <w:pPr>
              <w:spacing w:after="0" w:line="240" w:lineRule="auto"/>
              <w:jc w:val="center"/>
              <w:rPr>
                <w:rFonts w:eastAsia="Times New Roman" w:cstheme="minorHAnsi"/>
                <w:b/>
                <w:smallCaps/>
                <w:noProof/>
                <w:sz w:val="44"/>
                <w:szCs w:val="40"/>
                <w:lang w:val="en-US" w:eastAsia="it-IT"/>
              </w:rPr>
            </w:pPr>
            <w:proofErr w:type="spellStart"/>
            <w:r w:rsidRPr="007E5E3C">
              <w:rPr>
                <w:rFonts w:eastAsia="Times New Roman" w:cstheme="minorHAnsi"/>
                <w:sz w:val="16"/>
                <w:szCs w:val="24"/>
                <w:lang w:val="en-US" w:eastAsia="it-IT"/>
              </w:rPr>
              <w:t>sito</w:t>
            </w:r>
            <w:proofErr w:type="spellEnd"/>
            <w:r w:rsidRPr="007E5E3C">
              <w:rPr>
                <w:rFonts w:eastAsia="Times New Roman" w:cstheme="minorHAnsi"/>
                <w:sz w:val="16"/>
                <w:szCs w:val="24"/>
                <w:lang w:val="en-US" w:eastAsia="it-IT"/>
              </w:rPr>
              <w:t xml:space="preserve"> web: </w:t>
            </w:r>
            <w:hyperlink r:id="rId12" w:history="1">
              <w:r w:rsidRPr="007E5E3C">
                <w:rPr>
                  <w:rFonts w:eastAsia="Times New Roman" w:cstheme="minorHAnsi"/>
                  <w:color w:val="0000FF"/>
                  <w:sz w:val="16"/>
                  <w:szCs w:val="24"/>
                  <w:u w:val="single"/>
                  <w:lang w:val="en-US" w:eastAsia="it-IT"/>
                </w:rPr>
                <w:t>www.icdonboscodassisi.gov.it</w:t>
              </w:r>
            </w:hyperlink>
          </w:p>
        </w:tc>
      </w:tr>
    </w:tbl>
    <w:p w14:paraId="4EE0683F" w14:textId="77777777" w:rsidR="00E02297" w:rsidRPr="007E5E3C" w:rsidRDefault="00E02297" w:rsidP="00E02297">
      <w:pPr>
        <w:pStyle w:val="Paragrafoelenco"/>
        <w:spacing w:after="0" w:line="200" w:lineRule="exact"/>
        <w:ind w:left="360"/>
        <w:jc w:val="center"/>
        <w:rPr>
          <w:rFonts w:eastAsia="Times New Roman" w:cstheme="minorHAnsi"/>
          <w:sz w:val="24"/>
          <w:szCs w:val="24"/>
          <w:lang w:val="en-US"/>
        </w:rPr>
      </w:pPr>
    </w:p>
    <w:p w14:paraId="120C27B5" w14:textId="77777777" w:rsidR="00E02297" w:rsidRPr="007E5E3C" w:rsidRDefault="00E02297" w:rsidP="00E02297">
      <w:pPr>
        <w:pStyle w:val="Paragrafoelenco"/>
        <w:spacing w:after="0" w:line="200" w:lineRule="exact"/>
        <w:ind w:left="360"/>
        <w:rPr>
          <w:rFonts w:eastAsia="Times New Roman" w:cstheme="minorHAnsi"/>
          <w:sz w:val="24"/>
          <w:szCs w:val="24"/>
        </w:rPr>
      </w:pPr>
      <w:r w:rsidRPr="007E5E3C">
        <w:rPr>
          <w:rFonts w:eastAsia="Times New Roman" w:cstheme="minorHAnsi"/>
          <w:sz w:val="24"/>
          <w:szCs w:val="24"/>
          <w:lang w:val="en-US"/>
        </w:rPr>
        <w:t xml:space="preserve">                  </w:t>
      </w:r>
      <w:r w:rsidRPr="007E5E3C">
        <w:rPr>
          <w:rFonts w:cstheme="minorHAnsi"/>
          <w:noProof/>
          <w:lang w:eastAsia="it-IT"/>
        </w:rPr>
        <w:drawing>
          <wp:inline distT="0" distB="0" distL="0" distR="0" wp14:anchorId="71DEBDAE" wp14:editId="091FC196">
            <wp:extent cx="6124575" cy="2314575"/>
            <wp:effectExtent l="0" t="0" r="9525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C1707" w14:textId="77777777" w:rsidR="00E02297" w:rsidRPr="007E5E3C" w:rsidRDefault="00E02297" w:rsidP="00E02297">
      <w:pPr>
        <w:pStyle w:val="Paragrafoelenco"/>
        <w:spacing w:after="0" w:line="200" w:lineRule="exact"/>
        <w:ind w:left="360"/>
        <w:rPr>
          <w:rFonts w:eastAsia="Times New Roman" w:cstheme="minorHAnsi"/>
          <w:sz w:val="24"/>
          <w:szCs w:val="24"/>
        </w:rPr>
      </w:pPr>
    </w:p>
    <w:p w14:paraId="22EC644D" w14:textId="77777777" w:rsidR="00E02297" w:rsidRPr="007E5E3C" w:rsidRDefault="00E02297" w:rsidP="00E02297">
      <w:pPr>
        <w:pStyle w:val="Paragrafoelenco"/>
        <w:spacing w:after="0" w:line="200" w:lineRule="exact"/>
        <w:ind w:left="360"/>
        <w:rPr>
          <w:rFonts w:eastAsia="Times New Roman" w:cstheme="minorHAnsi"/>
          <w:sz w:val="24"/>
          <w:szCs w:val="24"/>
        </w:rPr>
      </w:pPr>
    </w:p>
    <w:p w14:paraId="61D0A215" w14:textId="34E897C8" w:rsidR="00E02297" w:rsidRPr="007E5E3C" w:rsidRDefault="00E02297" w:rsidP="00E02297">
      <w:pPr>
        <w:tabs>
          <w:tab w:val="left" w:pos="4050"/>
        </w:tabs>
        <w:spacing w:after="0" w:line="240" w:lineRule="auto"/>
        <w:jc w:val="center"/>
        <w:rPr>
          <w:rFonts w:eastAsia="Times New Roman" w:cstheme="minorHAnsi"/>
          <w:sz w:val="28"/>
          <w:szCs w:val="28"/>
          <w:lang w:val="fr-FR" w:eastAsia="it-IT"/>
        </w:rPr>
      </w:pPr>
      <w:proofErr w:type="spellStart"/>
      <w:r w:rsidRPr="007E5E3C">
        <w:rPr>
          <w:rFonts w:eastAsia="Times New Roman" w:cstheme="minorHAnsi"/>
          <w:sz w:val="28"/>
          <w:szCs w:val="28"/>
          <w:lang w:val="fr-FR" w:eastAsia="it-IT"/>
        </w:rPr>
        <w:t>Progetto</w:t>
      </w:r>
      <w:proofErr w:type="spellEnd"/>
      <w:r w:rsidR="0036592C" w:rsidRPr="007E5E3C">
        <w:rPr>
          <w:rFonts w:eastAsia="Times New Roman" w:cstheme="minorHAnsi"/>
          <w:sz w:val="28"/>
          <w:szCs w:val="28"/>
          <w:lang w:val="fr-FR" w:eastAsia="it-IT"/>
        </w:rPr>
        <w:t xml:space="preserve"> </w:t>
      </w:r>
      <w:proofErr w:type="spellStart"/>
      <w:r w:rsidRPr="007E5E3C">
        <w:rPr>
          <w:rFonts w:eastAsia="Times New Roman" w:cstheme="minorHAnsi"/>
          <w:sz w:val="28"/>
          <w:szCs w:val="28"/>
          <w:lang w:val="fr-FR" w:eastAsia="it-IT"/>
        </w:rPr>
        <w:t>Pon</w:t>
      </w:r>
      <w:proofErr w:type="spellEnd"/>
      <w:r w:rsidR="0036592C" w:rsidRPr="007E5E3C">
        <w:rPr>
          <w:rFonts w:eastAsia="Times New Roman" w:cstheme="minorHAnsi"/>
          <w:sz w:val="28"/>
          <w:szCs w:val="28"/>
          <w:lang w:val="fr-FR" w:eastAsia="it-IT"/>
        </w:rPr>
        <w:t xml:space="preserve"> </w:t>
      </w:r>
      <w:proofErr w:type="spellStart"/>
      <w:r w:rsidRPr="007E5E3C">
        <w:rPr>
          <w:rFonts w:eastAsia="Times New Roman" w:cstheme="minorHAnsi"/>
          <w:sz w:val="28"/>
          <w:szCs w:val="28"/>
          <w:lang w:val="fr-FR" w:eastAsia="it-IT"/>
        </w:rPr>
        <w:t>Estate</w:t>
      </w:r>
      <w:proofErr w:type="spellEnd"/>
      <w:r w:rsidRPr="007E5E3C">
        <w:rPr>
          <w:rFonts w:eastAsia="Times New Roman" w:cstheme="minorHAnsi"/>
          <w:sz w:val="28"/>
          <w:szCs w:val="28"/>
          <w:lang w:val="fr-FR" w:eastAsia="it-IT"/>
        </w:rPr>
        <w:t xml:space="preserve"> </w:t>
      </w:r>
      <w:r w:rsidR="0036592C" w:rsidRPr="007E5E3C">
        <w:rPr>
          <w:rFonts w:eastAsia="Times New Roman" w:cstheme="minorHAnsi"/>
          <w:sz w:val="28"/>
          <w:szCs w:val="28"/>
          <w:lang w:val="fr-FR" w:eastAsia="it-IT"/>
        </w:rPr>
        <w:t xml:space="preserve">2 </w:t>
      </w:r>
      <w:r w:rsidRPr="007E5E3C">
        <w:rPr>
          <w:rFonts w:eastAsia="Times New Roman" w:cstheme="minorHAnsi"/>
          <w:sz w:val="28"/>
          <w:szCs w:val="28"/>
          <w:lang w:val="fr-FR" w:eastAsia="it-IT"/>
        </w:rPr>
        <w:t>« </w:t>
      </w:r>
      <w:proofErr w:type="spellStart"/>
      <w:r w:rsidRPr="007E5E3C">
        <w:rPr>
          <w:rFonts w:eastAsia="Times New Roman" w:cstheme="minorHAnsi"/>
          <w:sz w:val="28"/>
          <w:szCs w:val="28"/>
          <w:lang w:val="fr-FR" w:eastAsia="it-IT"/>
        </w:rPr>
        <w:t>Socialità</w:t>
      </w:r>
      <w:proofErr w:type="spellEnd"/>
      <w:r w:rsidRPr="007E5E3C">
        <w:rPr>
          <w:rFonts w:eastAsia="Times New Roman" w:cstheme="minorHAnsi"/>
          <w:sz w:val="28"/>
          <w:szCs w:val="28"/>
          <w:lang w:val="fr-FR" w:eastAsia="it-IT"/>
        </w:rPr>
        <w:t> </w:t>
      </w:r>
      <w:r w:rsidR="0036592C" w:rsidRPr="007E5E3C">
        <w:rPr>
          <w:rFonts w:eastAsia="Times New Roman" w:cstheme="minorHAnsi"/>
          <w:sz w:val="28"/>
          <w:szCs w:val="28"/>
          <w:lang w:val="fr-FR" w:eastAsia="it-IT"/>
        </w:rPr>
        <w:t xml:space="preserve">e </w:t>
      </w:r>
      <w:proofErr w:type="spellStart"/>
      <w:proofErr w:type="gramStart"/>
      <w:r w:rsidR="0036592C" w:rsidRPr="007E5E3C">
        <w:rPr>
          <w:rFonts w:eastAsia="Times New Roman" w:cstheme="minorHAnsi"/>
          <w:sz w:val="28"/>
          <w:szCs w:val="28"/>
          <w:lang w:val="fr-FR" w:eastAsia="it-IT"/>
        </w:rPr>
        <w:t>Accoglienza</w:t>
      </w:r>
      <w:proofErr w:type="spellEnd"/>
      <w:r w:rsidRPr="007E5E3C">
        <w:rPr>
          <w:rFonts w:eastAsia="Times New Roman" w:cstheme="minorHAnsi"/>
          <w:sz w:val="28"/>
          <w:szCs w:val="28"/>
          <w:lang w:val="fr-FR" w:eastAsia="it-IT"/>
        </w:rPr>
        <w:t>»</w:t>
      </w:r>
      <w:proofErr w:type="gramEnd"/>
    </w:p>
    <w:p w14:paraId="1BE6DDBE" w14:textId="77777777" w:rsidR="00E02297" w:rsidRPr="007E5E3C" w:rsidRDefault="00E02297" w:rsidP="00E02297">
      <w:pPr>
        <w:tabs>
          <w:tab w:val="left" w:pos="4050"/>
        </w:tabs>
        <w:spacing w:after="0" w:line="240" w:lineRule="auto"/>
        <w:jc w:val="center"/>
        <w:rPr>
          <w:rFonts w:eastAsia="Times New Roman" w:cstheme="minorHAnsi"/>
          <w:sz w:val="28"/>
          <w:szCs w:val="28"/>
          <w:lang w:val="fr-FR" w:eastAsia="it-IT"/>
        </w:rPr>
      </w:pPr>
    </w:p>
    <w:p w14:paraId="16814A29" w14:textId="793F595D" w:rsidR="001B0F0F" w:rsidRPr="007E5E3C" w:rsidRDefault="001B0F0F" w:rsidP="001B0F0F">
      <w:pPr>
        <w:widowControl w:val="0"/>
        <w:autoSpaceDE w:val="0"/>
        <w:autoSpaceDN w:val="0"/>
        <w:spacing w:after="0" w:line="264" w:lineRule="exact"/>
        <w:ind w:left="68"/>
        <w:rPr>
          <w:rFonts w:eastAsia="Corbel" w:cstheme="minorHAnsi"/>
          <w:i/>
        </w:rPr>
      </w:pPr>
    </w:p>
    <w:p w14:paraId="52D877DC" w14:textId="78322FFE" w:rsidR="00E02297" w:rsidRPr="007E5E3C" w:rsidRDefault="001B0F0F" w:rsidP="001B0F0F">
      <w:pPr>
        <w:spacing w:line="276" w:lineRule="auto"/>
        <w:jc w:val="center"/>
        <w:rPr>
          <w:rFonts w:cstheme="minorHAnsi"/>
          <w:b/>
          <w:sz w:val="24"/>
          <w:szCs w:val="24"/>
        </w:rPr>
      </w:pPr>
      <w:r w:rsidRPr="007E5E3C">
        <w:rPr>
          <w:rFonts w:cstheme="minorHAnsi"/>
          <w:b/>
          <w:sz w:val="24"/>
          <w:szCs w:val="24"/>
        </w:rPr>
        <w:t>10.</w:t>
      </w:r>
      <w:r w:rsidR="00F91073" w:rsidRPr="007E5E3C">
        <w:rPr>
          <w:rFonts w:cstheme="minorHAnsi"/>
          <w:b/>
          <w:sz w:val="24"/>
          <w:szCs w:val="24"/>
        </w:rPr>
        <w:t>2</w:t>
      </w:r>
      <w:r w:rsidRPr="007E5E3C">
        <w:rPr>
          <w:rFonts w:cstheme="minorHAnsi"/>
          <w:b/>
          <w:sz w:val="24"/>
          <w:szCs w:val="24"/>
        </w:rPr>
        <w:t>.</w:t>
      </w:r>
      <w:r w:rsidR="00F91073" w:rsidRPr="007E5E3C">
        <w:rPr>
          <w:rFonts w:cstheme="minorHAnsi"/>
          <w:b/>
          <w:sz w:val="24"/>
          <w:szCs w:val="24"/>
        </w:rPr>
        <w:t>2</w:t>
      </w:r>
      <w:r w:rsidRPr="007E5E3C">
        <w:rPr>
          <w:rFonts w:cstheme="minorHAnsi"/>
          <w:b/>
          <w:sz w:val="24"/>
          <w:szCs w:val="24"/>
        </w:rPr>
        <w:t>A-FDRPOC-CA- 2022-1</w:t>
      </w:r>
      <w:r w:rsidR="00F91073" w:rsidRPr="007E5E3C">
        <w:rPr>
          <w:rFonts w:cstheme="minorHAnsi"/>
          <w:b/>
          <w:sz w:val="24"/>
          <w:szCs w:val="24"/>
        </w:rPr>
        <w:t>75</w:t>
      </w:r>
      <w:r w:rsidRPr="007E5E3C">
        <w:rPr>
          <w:rFonts w:cstheme="minorHAnsi"/>
          <w:b/>
          <w:sz w:val="24"/>
          <w:szCs w:val="24"/>
        </w:rPr>
        <w:t xml:space="preserve"> </w:t>
      </w:r>
      <w:r w:rsidR="0036592C" w:rsidRPr="007E5E3C">
        <w:rPr>
          <w:rFonts w:cstheme="minorHAnsi"/>
          <w:b/>
          <w:sz w:val="24"/>
          <w:szCs w:val="24"/>
        </w:rPr>
        <w:t>CUP E54C</w:t>
      </w:r>
      <w:proofErr w:type="gramStart"/>
      <w:r w:rsidR="0036592C" w:rsidRPr="007E5E3C">
        <w:rPr>
          <w:rFonts w:cstheme="minorHAnsi"/>
          <w:b/>
          <w:sz w:val="24"/>
          <w:szCs w:val="24"/>
        </w:rPr>
        <w:t>220001</w:t>
      </w:r>
      <w:r w:rsidR="00F91073" w:rsidRPr="007E5E3C">
        <w:rPr>
          <w:rFonts w:cstheme="minorHAnsi"/>
          <w:b/>
          <w:sz w:val="24"/>
          <w:szCs w:val="24"/>
        </w:rPr>
        <w:t>9</w:t>
      </w:r>
      <w:r w:rsidR="0036592C" w:rsidRPr="007E5E3C">
        <w:rPr>
          <w:rFonts w:cstheme="minorHAnsi"/>
          <w:b/>
          <w:sz w:val="24"/>
          <w:szCs w:val="24"/>
        </w:rPr>
        <w:t>0001  “</w:t>
      </w:r>
      <w:proofErr w:type="gramEnd"/>
      <w:r w:rsidR="00F91073" w:rsidRPr="007E5E3C">
        <w:rPr>
          <w:rFonts w:cstheme="minorHAnsi"/>
          <w:b/>
          <w:sz w:val="24"/>
          <w:szCs w:val="24"/>
        </w:rPr>
        <w:t>Un Ponte per Ricominciare 2</w:t>
      </w:r>
      <w:r w:rsidR="0036592C" w:rsidRPr="007E5E3C">
        <w:rPr>
          <w:rFonts w:cstheme="minorHAnsi"/>
          <w:b/>
          <w:sz w:val="24"/>
          <w:szCs w:val="24"/>
        </w:rPr>
        <w:t>”</w:t>
      </w:r>
    </w:p>
    <w:p w14:paraId="557B1681" w14:textId="77777777" w:rsidR="00E02297" w:rsidRPr="007E5E3C" w:rsidRDefault="00E02297" w:rsidP="00E02297">
      <w:pPr>
        <w:pStyle w:val="Paragrafoelenco"/>
        <w:spacing w:after="0" w:line="200" w:lineRule="exact"/>
        <w:ind w:left="360"/>
        <w:jc w:val="center"/>
        <w:rPr>
          <w:rFonts w:eastAsia="Times New Roman" w:cstheme="minorHAnsi"/>
          <w:sz w:val="28"/>
          <w:szCs w:val="28"/>
        </w:rPr>
      </w:pPr>
    </w:p>
    <w:p w14:paraId="6E1B2CB3" w14:textId="442BD13F" w:rsidR="00E02297" w:rsidRPr="007E5E3C" w:rsidRDefault="00E02297" w:rsidP="00E02297">
      <w:pPr>
        <w:pStyle w:val="Paragrafoelenco"/>
        <w:spacing w:after="0" w:line="240" w:lineRule="auto"/>
        <w:ind w:left="360"/>
        <w:jc w:val="both"/>
        <w:rPr>
          <w:rFonts w:eastAsia="Calibri" w:cstheme="minorHAnsi"/>
          <w:color w:val="000000"/>
          <w:sz w:val="24"/>
          <w:szCs w:val="24"/>
          <w:lang w:eastAsia="it-IT"/>
        </w:rPr>
      </w:pPr>
      <w:bookmarkStart w:id="0" w:name="_Hlk74342558"/>
      <w:r w:rsidRPr="007E5E3C">
        <w:rPr>
          <w:rFonts w:eastAsia="Times New Roman" w:cstheme="minorHAnsi"/>
          <w:sz w:val="24"/>
          <w:szCs w:val="24"/>
        </w:rPr>
        <w:t>Considerato che saranno attivati nel periodo estiv</w:t>
      </w:r>
      <w:r w:rsidR="009F62C5" w:rsidRPr="007E5E3C">
        <w:rPr>
          <w:rFonts w:eastAsia="Times New Roman" w:cstheme="minorHAnsi"/>
          <w:sz w:val="24"/>
          <w:szCs w:val="24"/>
        </w:rPr>
        <w:t>o due</w:t>
      </w:r>
      <w:r w:rsidRPr="007E5E3C">
        <w:rPr>
          <w:rFonts w:eastAsia="Times New Roman" w:cstheme="minorHAnsi"/>
          <w:sz w:val="24"/>
          <w:szCs w:val="24"/>
        </w:rPr>
        <w:t xml:space="preserve"> moduli presenti nell’avviso pubblico </w:t>
      </w:r>
      <w:r w:rsidR="001B0F0F" w:rsidRPr="007E5E3C">
        <w:rPr>
          <w:rFonts w:eastAsia="Calibri" w:cstheme="minorHAnsi"/>
          <w:color w:val="000000"/>
          <w:sz w:val="24"/>
          <w:szCs w:val="24"/>
          <w:lang w:eastAsia="it-IT"/>
        </w:rPr>
        <w:t>Prot. n.</w:t>
      </w:r>
      <w:r w:rsidRPr="007E5E3C">
        <w:rPr>
          <w:rFonts w:eastAsia="Calibri" w:cstheme="minorHAnsi"/>
          <w:color w:val="000000"/>
          <w:sz w:val="24"/>
          <w:szCs w:val="24"/>
          <w:lang w:eastAsia="it-IT"/>
        </w:rPr>
        <w:t xml:space="preserve">  27</w:t>
      </w:r>
      <w:r w:rsidR="001B0F0F" w:rsidRPr="007E5E3C">
        <w:rPr>
          <w:rFonts w:eastAsia="Calibri" w:cstheme="minorHAnsi"/>
          <w:color w:val="000000"/>
          <w:sz w:val="24"/>
          <w:szCs w:val="24"/>
          <w:lang w:eastAsia="it-IT"/>
        </w:rPr>
        <w:t>2</w:t>
      </w:r>
      <w:r w:rsidR="009F62C5" w:rsidRPr="007E5E3C">
        <w:rPr>
          <w:rFonts w:eastAsia="Calibri" w:cstheme="minorHAnsi"/>
          <w:color w:val="000000"/>
          <w:sz w:val="24"/>
          <w:szCs w:val="24"/>
          <w:lang w:eastAsia="it-IT"/>
        </w:rPr>
        <w:t>3</w:t>
      </w:r>
      <w:r w:rsidRPr="007E5E3C">
        <w:rPr>
          <w:rFonts w:eastAsia="Calibri" w:cstheme="minorHAnsi"/>
          <w:color w:val="000000"/>
          <w:sz w:val="24"/>
          <w:szCs w:val="24"/>
          <w:lang w:eastAsia="it-IT"/>
        </w:rPr>
        <w:t xml:space="preserve"> </w:t>
      </w:r>
      <w:r w:rsidR="001B0F0F" w:rsidRPr="007E5E3C">
        <w:rPr>
          <w:rFonts w:eastAsia="Calibri" w:cstheme="minorHAnsi"/>
          <w:color w:val="000000"/>
          <w:sz w:val="24"/>
          <w:szCs w:val="24"/>
          <w:lang w:eastAsia="it-IT"/>
        </w:rPr>
        <w:t>/IV.2 del 24/06/2022</w:t>
      </w:r>
    </w:p>
    <w:p w14:paraId="362AC0A2" w14:textId="77777777" w:rsidR="00E02297" w:rsidRPr="007E5E3C" w:rsidRDefault="00E02297" w:rsidP="00E02297">
      <w:pPr>
        <w:pStyle w:val="Paragrafoelenco"/>
        <w:spacing w:after="0" w:line="240" w:lineRule="auto"/>
        <w:ind w:left="360"/>
        <w:jc w:val="both"/>
        <w:rPr>
          <w:rFonts w:eastAsia="Calibri" w:cstheme="minorHAnsi"/>
          <w:color w:val="000000"/>
          <w:sz w:val="24"/>
          <w:szCs w:val="24"/>
          <w:lang w:eastAsia="it-IT"/>
        </w:rPr>
      </w:pPr>
    </w:p>
    <w:p w14:paraId="238EC711" w14:textId="212CE616" w:rsidR="00E02297" w:rsidRPr="007E5E3C" w:rsidRDefault="00E02297" w:rsidP="00E02297">
      <w:pPr>
        <w:pStyle w:val="Paragrafoelenco"/>
        <w:spacing w:after="0" w:line="240" w:lineRule="auto"/>
        <w:ind w:left="360"/>
        <w:jc w:val="center"/>
        <w:rPr>
          <w:rFonts w:eastAsia="Calibri" w:cstheme="minorHAnsi"/>
          <w:b/>
          <w:bCs/>
          <w:color w:val="000000"/>
          <w:sz w:val="24"/>
          <w:szCs w:val="24"/>
          <w:lang w:eastAsia="it-IT"/>
        </w:rPr>
      </w:pPr>
      <w:r w:rsidRPr="007E5E3C">
        <w:rPr>
          <w:rFonts w:eastAsia="Calibri" w:cstheme="minorHAnsi"/>
          <w:b/>
          <w:bCs/>
          <w:color w:val="000000"/>
          <w:sz w:val="24"/>
          <w:szCs w:val="24"/>
          <w:lang w:eastAsia="it-IT"/>
        </w:rPr>
        <w:t>SI PREDISPONE</w:t>
      </w:r>
    </w:p>
    <w:p w14:paraId="5283AEA9" w14:textId="77777777" w:rsidR="00E02297" w:rsidRPr="007E5E3C" w:rsidRDefault="00E02297" w:rsidP="00E02297">
      <w:pPr>
        <w:pStyle w:val="Paragrafoelenco"/>
        <w:spacing w:after="0" w:line="240" w:lineRule="auto"/>
        <w:ind w:left="360"/>
        <w:jc w:val="center"/>
        <w:rPr>
          <w:rFonts w:eastAsia="Calibri" w:cstheme="minorHAnsi"/>
          <w:b/>
          <w:bCs/>
          <w:color w:val="000000"/>
          <w:sz w:val="24"/>
          <w:szCs w:val="24"/>
          <w:lang w:eastAsia="it-IT"/>
        </w:rPr>
      </w:pPr>
    </w:p>
    <w:p w14:paraId="37778A5A" w14:textId="3A50E3E6" w:rsidR="00E02297" w:rsidRPr="007E5E3C" w:rsidRDefault="00E02297" w:rsidP="00E02297">
      <w:pPr>
        <w:pStyle w:val="Paragrafoelenco"/>
        <w:spacing w:after="0" w:line="240" w:lineRule="auto"/>
        <w:ind w:left="360"/>
        <w:jc w:val="both"/>
        <w:rPr>
          <w:rFonts w:eastAsia="Times New Roman" w:cstheme="minorHAnsi"/>
          <w:sz w:val="24"/>
          <w:szCs w:val="24"/>
        </w:rPr>
      </w:pPr>
      <w:r w:rsidRPr="007E5E3C">
        <w:rPr>
          <w:rFonts w:eastAsia="Calibri" w:cstheme="minorHAnsi"/>
          <w:color w:val="000000"/>
          <w:sz w:val="24"/>
          <w:szCs w:val="24"/>
          <w:lang w:eastAsia="it-IT"/>
        </w:rPr>
        <w:t xml:space="preserve"> il seguente </w:t>
      </w:r>
      <w:bookmarkEnd w:id="0"/>
      <w:r w:rsidRPr="007E5E3C">
        <w:rPr>
          <w:rFonts w:eastAsia="Times New Roman" w:cstheme="minorHAnsi"/>
          <w:sz w:val="24"/>
          <w:szCs w:val="24"/>
        </w:rPr>
        <w:t xml:space="preserve">CRONOPROGRAMMA che interesserà il periodo estivo dal </w:t>
      </w:r>
      <w:r w:rsidR="007E5E3C">
        <w:rPr>
          <w:rFonts w:eastAsia="Times New Roman" w:cstheme="minorHAnsi"/>
          <w:sz w:val="24"/>
          <w:szCs w:val="24"/>
        </w:rPr>
        <w:t>18</w:t>
      </w:r>
      <w:r w:rsidRPr="007E5E3C">
        <w:rPr>
          <w:rFonts w:eastAsia="Times New Roman" w:cstheme="minorHAnsi"/>
          <w:sz w:val="24"/>
          <w:szCs w:val="24"/>
        </w:rPr>
        <w:t>/0</w:t>
      </w:r>
      <w:r w:rsidR="00073FCD" w:rsidRPr="007E5E3C">
        <w:rPr>
          <w:rFonts w:eastAsia="Times New Roman" w:cstheme="minorHAnsi"/>
          <w:sz w:val="24"/>
          <w:szCs w:val="24"/>
        </w:rPr>
        <w:t>7</w:t>
      </w:r>
      <w:r w:rsidRPr="007E5E3C">
        <w:rPr>
          <w:rFonts w:eastAsia="Times New Roman" w:cstheme="minorHAnsi"/>
          <w:sz w:val="24"/>
          <w:szCs w:val="24"/>
        </w:rPr>
        <w:t>/2021 AL 23/07/2021</w:t>
      </w:r>
    </w:p>
    <w:p w14:paraId="76F175A7" w14:textId="77777777" w:rsidR="00E02297" w:rsidRPr="007E5E3C" w:rsidRDefault="00E02297" w:rsidP="00E02297">
      <w:pPr>
        <w:pStyle w:val="Paragrafoelenco"/>
        <w:spacing w:after="0" w:line="240" w:lineRule="auto"/>
        <w:ind w:left="360"/>
        <w:jc w:val="both"/>
        <w:rPr>
          <w:rFonts w:eastAsia="Times New Roman" w:cstheme="minorHAnsi"/>
          <w:sz w:val="24"/>
          <w:szCs w:val="24"/>
        </w:rPr>
      </w:pP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3357"/>
        <w:gridCol w:w="3368"/>
        <w:gridCol w:w="3371"/>
      </w:tblGrid>
      <w:tr w:rsidR="00E02297" w:rsidRPr="007E5E3C" w14:paraId="37926263" w14:textId="77777777" w:rsidTr="00C02301">
        <w:tc>
          <w:tcPr>
            <w:tcW w:w="3357" w:type="dxa"/>
          </w:tcPr>
          <w:p w14:paraId="00037ADD" w14:textId="77777777" w:rsidR="00E02297" w:rsidRPr="007E5E3C" w:rsidRDefault="00E02297" w:rsidP="00C02301">
            <w:pPr>
              <w:pStyle w:val="Paragrafoelenco"/>
              <w:spacing w:line="480" w:lineRule="auto"/>
              <w:ind w:left="0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7E5E3C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Modulo </w:t>
            </w:r>
          </w:p>
        </w:tc>
        <w:tc>
          <w:tcPr>
            <w:tcW w:w="3368" w:type="dxa"/>
          </w:tcPr>
          <w:p w14:paraId="208D0D6F" w14:textId="34C0BD45" w:rsidR="00E02297" w:rsidRPr="007E5E3C" w:rsidRDefault="00E02297" w:rsidP="00C02301">
            <w:pPr>
              <w:pStyle w:val="Paragrafoelenco"/>
              <w:spacing w:line="480" w:lineRule="auto"/>
              <w:ind w:left="0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7E5E3C">
              <w:rPr>
                <w:rFonts w:eastAsia="Times New Roman" w:cstheme="minorHAnsi"/>
                <w:b/>
                <w:bCs/>
                <w:sz w:val="24"/>
                <w:szCs w:val="24"/>
              </w:rPr>
              <w:t>Settimana 1</w:t>
            </w:r>
          </w:p>
        </w:tc>
        <w:tc>
          <w:tcPr>
            <w:tcW w:w="3371" w:type="dxa"/>
          </w:tcPr>
          <w:p w14:paraId="5E49280D" w14:textId="77777777" w:rsidR="00E02297" w:rsidRPr="007E5E3C" w:rsidRDefault="00E02297" w:rsidP="00C02301">
            <w:pPr>
              <w:pStyle w:val="Paragrafoelenco"/>
              <w:spacing w:line="480" w:lineRule="auto"/>
              <w:ind w:left="0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7E5E3C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Orario </w:t>
            </w:r>
          </w:p>
        </w:tc>
      </w:tr>
      <w:tr w:rsidR="0036592C" w:rsidRPr="007E5E3C" w14:paraId="3E1657BD" w14:textId="77777777" w:rsidTr="00C02301">
        <w:tc>
          <w:tcPr>
            <w:tcW w:w="3357" w:type="dxa"/>
          </w:tcPr>
          <w:p w14:paraId="05D54217" w14:textId="1469405A" w:rsidR="0036592C" w:rsidRPr="007E5E3C" w:rsidRDefault="009F62C5" w:rsidP="0036592C">
            <w:pPr>
              <w:pStyle w:val="Paragrafoelenco"/>
              <w:spacing w:line="480" w:lineRule="auto"/>
              <w:ind w:left="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7E5E3C">
              <w:rPr>
                <w:rFonts w:eastAsia="Times New Roman" w:cstheme="minorHAnsi"/>
                <w:sz w:val="24"/>
                <w:szCs w:val="24"/>
              </w:rPr>
              <w:t>START TO MOVE 2</w:t>
            </w:r>
          </w:p>
        </w:tc>
        <w:tc>
          <w:tcPr>
            <w:tcW w:w="3368" w:type="dxa"/>
          </w:tcPr>
          <w:p w14:paraId="615522D4" w14:textId="4DDFC057" w:rsidR="0036592C" w:rsidRPr="007E5E3C" w:rsidRDefault="0036592C" w:rsidP="0036592C">
            <w:pPr>
              <w:pStyle w:val="Paragrafoelenco"/>
              <w:spacing w:line="480" w:lineRule="auto"/>
              <w:ind w:left="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7E5E3C">
              <w:rPr>
                <w:rFonts w:eastAsia="Times New Roman" w:cstheme="minorHAnsi"/>
                <w:sz w:val="24"/>
                <w:szCs w:val="24"/>
              </w:rPr>
              <w:t xml:space="preserve">Dal </w:t>
            </w:r>
            <w:r w:rsidR="009F62C5" w:rsidRPr="007E5E3C">
              <w:rPr>
                <w:rFonts w:eastAsia="Times New Roman" w:cstheme="minorHAnsi"/>
                <w:sz w:val="24"/>
                <w:szCs w:val="24"/>
              </w:rPr>
              <w:t>18</w:t>
            </w:r>
            <w:r w:rsidRPr="007E5E3C">
              <w:rPr>
                <w:rFonts w:eastAsia="Times New Roman" w:cstheme="minorHAnsi"/>
                <w:sz w:val="24"/>
                <w:szCs w:val="24"/>
              </w:rPr>
              <w:t xml:space="preserve">/07/2022 al </w:t>
            </w:r>
            <w:r w:rsidR="009F62C5" w:rsidRPr="007E5E3C">
              <w:rPr>
                <w:rFonts w:eastAsia="Times New Roman" w:cstheme="minorHAnsi"/>
                <w:sz w:val="24"/>
                <w:szCs w:val="24"/>
              </w:rPr>
              <w:t>23</w:t>
            </w:r>
            <w:r w:rsidRPr="007E5E3C">
              <w:rPr>
                <w:rFonts w:eastAsia="Times New Roman" w:cstheme="minorHAnsi"/>
                <w:sz w:val="24"/>
                <w:szCs w:val="24"/>
              </w:rPr>
              <w:t>/07/2022</w:t>
            </w:r>
          </w:p>
        </w:tc>
        <w:tc>
          <w:tcPr>
            <w:tcW w:w="3371" w:type="dxa"/>
          </w:tcPr>
          <w:p w14:paraId="1A25FAE1" w14:textId="2B2B8CA3" w:rsidR="0036592C" w:rsidRPr="007E5E3C" w:rsidRDefault="0036592C" w:rsidP="0036592C">
            <w:pPr>
              <w:pStyle w:val="Paragrafoelenco"/>
              <w:spacing w:line="480" w:lineRule="auto"/>
              <w:ind w:left="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7E5E3C">
              <w:rPr>
                <w:rFonts w:eastAsia="Times New Roman" w:cstheme="minorHAnsi"/>
                <w:sz w:val="24"/>
                <w:szCs w:val="24"/>
              </w:rPr>
              <w:t>08.30/14.30</w:t>
            </w:r>
          </w:p>
        </w:tc>
      </w:tr>
      <w:tr w:rsidR="0036592C" w:rsidRPr="007E5E3C" w14:paraId="57EA1A18" w14:textId="77777777" w:rsidTr="00C02301">
        <w:tc>
          <w:tcPr>
            <w:tcW w:w="3357" w:type="dxa"/>
          </w:tcPr>
          <w:p w14:paraId="7A30CADE" w14:textId="084F485D" w:rsidR="0036592C" w:rsidRPr="007E5E3C" w:rsidRDefault="009F62C5" w:rsidP="0036592C">
            <w:pPr>
              <w:rPr>
                <w:rFonts w:eastAsia="Times New Roman" w:cstheme="minorHAnsi"/>
                <w:sz w:val="24"/>
                <w:szCs w:val="24"/>
              </w:rPr>
            </w:pPr>
            <w:r w:rsidRPr="007E5E3C">
              <w:rPr>
                <w:rFonts w:eastAsia="Times New Roman" w:cstheme="minorHAnsi"/>
                <w:sz w:val="24"/>
                <w:szCs w:val="24"/>
              </w:rPr>
              <w:t>MI METTO IN GIOCO</w:t>
            </w:r>
          </w:p>
        </w:tc>
        <w:tc>
          <w:tcPr>
            <w:tcW w:w="3368" w:type="dxa"/>
          </w:tcPr>
          <w:p w14:paraId="3CE3A55A" w14:textId="19447D6E" w:rsidR="0036592C" w:rsidRPr="007E5E3C" w:rsidRDefault="0036592C" w:rsidP="0036592C">
            <w:pPr>
              <w:pStyle w:val="Paragrafoelenco"/>
              <w:spacing w:line="480" w:lineRule="auto"/>
              <w:ind w:left="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7E5E3C">
              <w:rPr>
                <w:rFonts w:eastAsia="Times New Roman" w:cstheme="minorHAnsi"/>
                <w:sz w:val="24"/>
                <w:szCs w:val="24"/>
              </w:rPr>
              <w:t>Dal 1</w:t>
            </w:r>
            <w:r w:rsidR="009F62C5" w:rsidRPr="007E5E3C">
              <w:rPr>
                <w:rFonts w:eastAsia="Times New Roman" w:cstheme="minorHAnsi"/>
                <w:sz w:val="24"/>
                <w:szCs w:val="24"/>
              </w:rPr>
              <w:t>8</w:t>
            </w:r>
            <w:r w:rsidRPr="007E5E3C">
              <w:rPr>
                <w:rFonts w:eastAsia="Times New Roman" w:cstheme="minorHAnsi"/>
                <w:sz w:val="24"/>
                <w:szCs w:val="24"/>
              </w:rPr>
              <w:t xml:space="preserve">/07/2022 al </w:t>
            </w:r>
            <w:r w:rsidR="009F62C5" w:rsidRPr="007E5E3C">
              <w:rPr>
                <w:rFonts w:eastAsia="Times New Roman" w:cstheme="minorHAnsi"/>
                <w:sz w:val="24"/>
                <w:szCs w:val="24"/>
              </w:rPr>
              <w:t>23</w:t>
            </w:r>
            <w:r w:rsidRPr="007E5E3C">
              <w:rPr>
                <w:rFonts w:eastAsia="Times New Roman" w:cstheme="minorHAnsi"/>
                <w:sz w:val="24"/>
                <w:szCs w:val="24"/>
              </w:rPr>
              <w:t>/07/2022</w:t>
            </w:r>
          </w:p>
        </w:tc>
        <w:tc>
          <w:tcPr>
            <w:tcW w:w="3371" w:type="dxa"/>
          </w:tcPr>
          <w:p w14:paraId="044B4D88" w14:textId="0EFAC636" w:rsidR="0036592C" w:rsidRPr="007E5E3C" w:rsidRDefault="0036592C" w:rsidP="0036592C">
            <w:pPr>
              <w:pStyle w:val="Paragrafoelenco"/>
              <w:spacing w:line="480" w:lineRule="auto"/>
              <w:ind w:left="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7E5E3C">
              <w:rPr>
                <w:rFonts w:eastAsia="Times New Roman" w:cstheme="minorHAnsi"/>
                <w:sz w:val="24"/>
                <w:szCs w:val="24"/>
              </w:rPr>
              <w:t>08.30/14.30</w:t>
            </w:r>
          </w:p>
        </w:tc>
      </w:tr>
    </w:tbl>
    <w:p w14:paraId="2C7B6D4D" w14:textId="77777777" w:rsidR="0036592C" w:rsidRPr="007E5E3C" w:rsidRDefault="00E02297" w:rsidP="00E02297">
      <w:pPr>
        <w:pStyle w:val="Paragrafoelenco"/>
        <w:spacing w:after="0" w:line="240" w:lineRule="auto"/>
        <w:ind w:left="360"/>
        <w:rPr>
          <w:rFonts w:eastAsia="Times New Roman" w:cstheme="minorHAnsi"/>
          <w:sz w:val="24"/>
          <w:szCs w:val="24"/>
        </w:rPr>
      </w:pPr>
      <w:r w:rsidRPr="007E5E3C">
        <w:rPr>
          <w:rFonts w:cstheme="minorHAnsi"/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711AB8F1" wp14:editId="59E61902">
            <wp:simplePos x="0" y="0"/>
            <wp:positionH relativeFrom="column">
              <wp:posOffset>236220</wp:posOffset>
            </wp:positionH>
            <wp:positionV relativeFrom="paragraph">
              <wp:posOffset>948690</wp:posOffset>
            </wp:positionV>
            <wp:extent cx="1276350" cy="1146810"/>
            <wp:effectExtent l="7620" t="0" r="7620" b="7620"/>
            <wp:wrapSquare wrapText="bothSides"/>
            <wp:docPr id="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276350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E5E3C">
        <w:rPr>
          <w:rFonts w:eastAsia="Times New Roman" w:cstheme="minorHAnsi"/>
          <w:sz w:val="24"/>
          <w:szCs w:val="24"/>
        </w:rPr>
        <w:t xml:space="preserve">                                                                                        </w:t>
      </w:r>
      <w:r w:rsidR="0036592C" w:rsidRPr="007E5E3C">
        <w:rPr>
          <w:rFonts w:eastAsia="Times New Roman" w:cstheme="minorHAnsi"/>
          <w:sz w:val="24"/>
          <w:szCs w:val="24"/>
        </w:rPr>
        <w:tab/>
      </w:r>
      <w:r w:rsidR="0036592C" w:rsidRPr="007E5E3C">
        <w:rPr>
          <w:rFonts w:eastAsia="Times New Roman" w:cstheme="minorHAnsi"/>
          <w:sz w:val="24"/>
          <w:szCs w:val="24"/>
        </w:rPr>
        <w:tab/>
      </w:r>
      <w:r w:rsidR="0036592C" w:rsidRPr="007E5E3C">
        <w:rPr>
          <w:rFonts w:eastAsia="Times New Roman" w:cstheme="minorHAnsi"/>
          <w:sz w:val="24"/>
          <w:szCs w:val="24"/>
        </w:rPr>
        <w:tab/>
      </w:r>
      <w:r w:rsidR="0036592C" w:rsidRPr="007E5E3C">
        <w:rPr>
          <w:rFonts w:eastAsia="Times New Roman" w:cstheme="minorHAnsi"/>
          <w:sz w:val="24"/>
          <w:szCs w:val="24"/>
        </w:rPr>
        <w:tab/>
      </w:r>
    </w:p>
    <w:p w14:paraId="56736A35" w14:textId="528DFEF9" w:rsidR="00E02297" w:rsidRPr="007E5E3C" w:rsidRDefault="00E02297" w:rsidP="0036592C">
      <w:pPr>
        <w:pStyle w:val="Paragrafoelenco"/>
        <w:spacing w:after="0" w:line="240" w:lineRule="auto"/>
        <w:ind w:left="8148"/>
        <w:rPr>
          <w:rFonts w:eastAsia="Times New Roman" w:cstheme="minorHAnsi"/>
          <w:sz w:val="24"/>
          <w:szCs w:val="24"/>
        </w:rPr>
      </w:pPr>
      <w:r w:rsidRPr="007E5E3C">
        <w:rPr>
          <w:rFonts w:eastAsia="Times New Roman" w:cstheme="minorHAnsi"/>
          <w:sz w:val="24"/>
          <w:szCs w:val="24"/>
        </w:rPr>
        <w:t xml:space="preserve">  Il Dirigente Scolastico</w:t>
      </w:r>
    </w:p>
    <w:p w14:paraId="24BE4B4C" w14:textId="77777777" w:rsidR="00E02297" w:rsidRPr="007E5E3C" w:rsidRDefault="00E02297" w:rsidP="00E02297">
      <w:pPr>
        <w:pStyle w:val="Paragrafoelenco"/>
        <w:spacing w:after="0" w:line="240" w:lineRule="auto"/>
        <w:ind w:left="360"/>
        <w:jc w:val="right"/>
        <w:rPr>
          <w:rFonts w:eastAsia="Times New Roman" w:cstheme="minorHAnsi"/>
          <w:sz w:val="24"/>
          <w:szCs w:val="24"/>
        </w:rPr>
      </w:pPr>
      <w:r w:rsidRPr="007E5E3C">
        <w:rPr>
          <w:rFonts w:eastAsia="Times New Roman" w:cstheme="minorHAnsi"/>
          <w:sz w:val="24"/>
          <w:szCs w:val="24"/>
        </w:rPr>
        <w:t>Prof.ssa Rosanna Ammirati</w:t>
      </w:r>
    </w:p>
    <w:p w14:paraId="335B667F" w14:textId="77777777" w:rsidR="00E02297" w:rsidRPr="007E5E3C" w:rsidRDefault="00E02297" w:rsidP="00E02297">
      <w:pPr>
        <w:pStyle w:val="Paragrafoelenco"/>
        <w:spacing w:after="0" w:line="240" w:lineRule="auto"/>
        <w:ind w:left="360"/>
        <w:jc w:val="right"/>
        <w:rPr>
          <w:rFonts w:cstheme="minorHAnsi"/>
        </w:rPr>
      </w:pPr>
      <w:r w:rsidRPr="007E5E3C">
        <w:rPr>
          <w:rFonts w:cstheme="minorHAnsi"/>
        </w:rPr>
        <w:t>(Firma autografa sostituita a mezzo</w:t>
      </w:r>
    </w:p>
    <w:p w14:paraId="6AD861FD" w14:textId="101A309C" w:rsidR="00D97B4B" w:rsidRPr="00044C4E" w:rsidRDefault="00E02297" w:rsidP="00E02297">
      <w:pPr>
        <w:pStyle w:val="Paragrafoelenco"/>
        <w:spacing w:after="0" w:line="240" w:lineRule="auto"/>
        <w:ind w:left="360"/>
        <w:jc w:val="right"/>
        <w:rPr>
          <w:rFonts w:ascii="Times New Roman" w:eastAsia="Times New Roman" w:hAnsi="Times New Roman"/>
          <w:sz w:val="20"/>
        </w:rPr>
      </w:pPr>
      <w:r>
        <w:t>stampa</w:t>
      </w:r>
      <w:r w:rsidRPr="004712CE">
        <w:t xml:space="preserve"> </w:t>
      </w:r>
      <w:r>
        <w:t>ex art. 3 c.2 dlgs39/93)</w:t>
      </w:r>
      <w:r w:rsidR="00007B33">
        <w:rPr>
          <w:rFonts w:eastAsia="Times New Roman" w:cstheme="minorHAnsi"/>
          <w:sz w:val="24"/>
          <w:szCs w:val="24"/>
        </w:rPr>
        <w:t xml:space="preserve">                  </w:t>
      </w:r>
    </w:p>
    <w:sectPr w:rsidR="00D97B4B" w:rsidRPr="00044C4E" w:rsidSect="00230904"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8B0DC" w14:textId="77777777" w:rsidR="00655760" w:rsidRDefault="00655760" w:rsidP="00797BE3">
      <w:pPr>
        <w:spacing w:after="0" w:line="240" w:lineRule="auto"/>
      </w:pPr>
      <w:r>
        <w:separator/>
      </w:r>
    </w:p>
  </w:endnote>
  <w:endnote w:type="continuationSeparator" w:id="0">
    <w:p w14:paraId="10C5046A" w14:textId="77777777" w:rsidR="00655760" w:rsidRDefault="00655760" w:rsidP="00797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290927"/>
      <w:docPartObj>
        <w:docPartGallery w:val="Page Numbers (Bottom of Page)"/>
        <w:docPartUnique/>
      </w:docPartObj>
    </w:sdtPr>
    <w:sdtEndPr/>
    <w:sdtContent>
      <w:p w14:paraId="63D6A60C" w14:textId="2960CE99" w:rsidR="00797BE3" w:rsidRDefault="00CB7BD5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7F3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CACF67C" w14:textId="77777777" w:rsidR="00797BE3" w:rsidRDefault="00797BE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B7563" w14:textId="77777777" w:rsidR="00655760" w:rsidRDefault="00655760" w:rsidP="00797BE3">
      <w:pPr>
        <w:spacing w:after="0" w:line="240" w:lineRule="auto"/>
      </w:pPr>
      <w:r>
        <w:separator/>
      </w:r>
    </w:p>
  </w:footnote>
  <w:footnote w:type="continuationSeparator" w:id="0">
    <w:p w14:paraId="79DED6FE" w14:textId="77777777" w:rsidR="00655760" w:rsidRDefault="00655760" w:rsidP="00797B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625558E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hybridMultilevel"/>
    <w:tmpl w:val="238E1F2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5"/>
    <w:multiLevelType w:val="hybridMultilevel"/>
    <w:tmpl w:val="46E87CCC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730694B"/>
    <w:multiLevelType w:val="hybridMultilevel"/>
    <w:tmpl w:val="6B8EC5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F5B1E"/>
    <w:multiLevelType w:val="hybridMultilevel"/>
    <w:tmpl w:val="C9BA7528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0FF72ED2"/>
    <w:multiLevelType w:val="hybridMultilevel"/>
    <w:tmpl w:val="A8A663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E6261C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11EB3"/>
    <w:multiLevelType w:val="hybridMultilevel"/>
    <w:tmpl w:val="D708F4C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FF0828"/>
    <w:multiLevelType w:val="hybridMultilevel"/>
    <w:tmpl w:val="179AEF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C303F"/>
    <w:multiLevelType w:val="hybridMultilevel"/>
    <w:tmpl w:val="2AC2C3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E1994"/>
    <w:multiLevelType w:val="hybridMultilevel"/>
    <w:tmpl w:val="1452EAE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885A2A"/>
    <w:multiLevelType w:val="hybridMultilevel"/>
    <w:tmpl w:val="93C684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869F7"/>
    <w:multiLevelType w:val="hybridMultilevel"/>
    <w:tmpl w:val="D14040AA"/>
    <w:lvl w:ilvl="0" w:tplc="3342DD4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7C542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7C479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802B7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A6F5E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FCE79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2A432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1E838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E0B90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861283B"/>
    <w:multiLevelType w:val="hybridMultilevel"/>
    <w:tmpl w:val="1B4EF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954AC1"/>
    <w:multiLevelType w:val="hybridMultilevel"/>
    <w:tmpl w:val="0992A2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0343D5"/>
    <w:multiLevelType w:val="hybridMultilevel"/>
    <w:tmpl w:val="195E8E58"/>
    <w:lvl w:ilvl="0" w:tplc="0410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5456373A"/>
    <w:multiLevelType w:val="hybridMultilevel"/>
    <w:tmpl w:val="90489B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B300B0"/>
    <w:multiLevelType w:val="hybridMultilevel"/>
    <w:tmpl w:val="3E1AE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47F0D"/>
    <w:multiLevelType w:val="hybridMultilevel"/>
    <w:tmpl w:val="B4187F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DB17D9"/>
    <w:multiLevelType w:val="hybridMultilevel"/>
    <w:tmpl w:val="3A7AE464"/>
    <w:lvl w:ilvl="0" w:tplc="FCE47AE6">
      <w:start w:val="1"/>
      <w:numFmt w:val="bullet"/>
      <w:lvlText w:val="-"/>
      <w:lvlJc w:val="left"/>
      <w:pPr>
        <w:ind w:left="360" w:hanging="360"/>
      </w:pPr>
      <w:rPr>
        <w:rFonts w:ascii="Comic Sans MS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93568967">
    <w:abstractNumId w:val="11"/>
  </w:num>
  <w:num w:numId="2" w16cid:durableId="1421634874">
    <w:abstractNumId w:val="0"/>
  </w:num>
  <w:num w:numId="3" w16cid:durableId="942760956">
    <w:abstractNumId w:val="1"/>
  </w:num>
  <w:num w:numId="4" w16cid:durableId="410126019">
    <w:abstractNumId w:val="2"/>
  </w:num>
  <w:num w:numId="5" w16cid:durableId="48960714">
    <w:abstractNumId w:val="10"/>
  </w:num>
  <w:num w:numId="6" w16cid:durableId="850801124">
    <w:abstractNumId w:val="5"/>
  </w:num>
  <w:num w:numId="7" w16cid:durableId="400755106">
    <w:abstractNumId w:val="13"/>
  </w:num>
  <w:num w:numId="8" w16cid:durableId="340426673">
    <w:abstractNumId w:val="16"/>
  </w:num>
  <w:num w:numId="9" w16cid:durableId="100230217">
    <w:abstractNumId w:val="7"/>
  </w:num>
  <w:num w:numId="10" w16cid:durableId="7605472">
    <w:abstractNumId w:val="18"/>
  </w:num>
  <w:num w:numId="11" w16cid:durableId="1950769703">
    <w:abstractNumId w:val="6"/>
  </w:num>
  <w:num w:numId="12" w16cid:durableId="2022703506">
    <w:abstractNumId w:val="9"/>
  </w:num>
  <w:num w:numId="13" w16cid:durableId="129252961">
    <w:abstractNumId w:val="14"/>
  </w:num>
  <w:num w:numId="14" w16cid:durableId="1454907148">
    <w:abstractNumId w:val="12"/>
  </w:num>
  <w:num w:numId="15" w16cid:durableId="1392728343">
    <w:abstractNumId w:val="15"/>
  </w:num>
  <w:num w:numId="16" w16cid:durableId="1275403470">
    <w:abstractNumId w:val="8"/>
  </w:num>
  <w:num w:numId="17" w16cid:durableId="2059432670">
    <w:abstractNumId w:val="17"/>
  </w:num>
  <w:num w:numId="18" w16cid:durableId="1022628444">
    <w:abstractNumId w:val="3"/>
  </w:num>
  <w:num w:numId="19" w16cid:durableId="16087796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102"/>
    <w:rsid w:val="00000545"/>
    <w:rsid w:val="00007B33"/>
    <w:rsid w:val="00024268"/>
    <w:rsid w:val="000406D3"/>
    <w:rsid w:val="000433F9"/>
    <w:rsid w:val="00044C4E"/>
    <w:rsid w:val="000559DA"/>
    <w:rsid w:val="000638FA"/>
    <w:rsid w:val="000727A5"/>
    <w:rsid w:val="00073FCD"/>
    <w:rsid w:val="000931ED"/>
    <w:rsid w:val="000B0BE9"/>
    <w:rsid w:val="000B0D7B"/>
    <w:rsid w:val="000B1BEE"/>
    <w:rsid w:val="000D67C1"/>
    <w:rsid w:val="000E77B7"/>
    <w:rsid w:val="00131D76"/>
    <w:rsid w:val="00155B1C"/>
    <w:rsid w:val="00175AF0"/>
    <w:rsid w:val="00180DF5"/>
    <w:rsid w:val="001B0F0F"/>
    <w:rsid w:val="001B6C96"/>
    <w:rsid w:val="001D1019"/>
    <w:rsid w:val="001D1042"/>
    <w:rsid w:val="001E1044"/>
    <w:rsid w:val="001E6F34"/>
    <w:rsid w:val="00230904"/>
    <w:rsid w:val="00236DF8"/>
    <w:rsid w:val="00274504"/>
    <w:rsid w:val="00277F34"/>
    <w:rsid w:val="002930B5"/>
    <w:rsid w:val="002A4BB5"/>
    <w:rsid w:val="002B0CD1"/>
    <w:rsid w:val="002C11E7"/>
    <w:rsid w:val="002C68A6"/>
    <w:rsid w:val="002E68A8"/>
    <w:rsid w:val="002F3057"/>
    <w:rsid w:val="00344AD4"/>
    <w:rsid w:val="0035265B"/>
    <w:rsid w:val="0036592C"/>
    <w:rsid w:val="00370C9B"/>
    <w:rsid w:val="0038411B"/>
    <w:rsid w:val="003A7ADE"/>
    <w:rsid w:val="003B15D1"/>
    <w:rsid w:val="003C4836"/>
    <w:rsid w:val="003D2779"/>
    <w:rsid w:val="003D64DC"/>
    <w:rsid w:val="003E25C5"/>
    <w:rsid w:val="003F6B1D"/>
    <w:rsid w:val="00412102"/>
    <w:rsid w:val="004137EC"/>
    <w:rsid w:val="00414006"/>
    <w:rsid w:val="00422C10"/>
    <w:rsid w:val="0044296A"/>
    <w:rsid w:val="00453CAF"/>
    <w:rsid w:val="004945F1"/>
    <w:rsid w:val="004A4B32"/>
    <w:rsid w:val="004A6DB7"/>
    <w:rsid w:val="004C1663"/>
    <w:rsid w:val="00507466"/>
    <w:rsid w:val="00525D60"/>
    <w:rsid w:val="0052679E"/>
    <w:rsid w:val="005303A5"/>
    <w:rsid w:val="0053694F"/>
    <w:rsid w:val="00550A5D"/>
    <w:rsid w:val="00562715"/>
    <w:rsid w:val="00570C5D"/>
    <w:rsid w:val="00583672"/>
    <w:rsid w:val="005924FD"/>
    <w:rsid w:val="005A0051"/>
    <w:rsid w:val="005A7597"/>
    <w:rsid w:val="005B0D2E"/>
    <w:rsid w:val="005B2948"/>
    <w:rsid w:val="005D0536"/>
    <w:rsid w:val="005D59C2"/>
    <w:rsid w:val="005D5DD8"/>
    <w:rsid w:val="005D6287"/>
    <w:rsid w:val="005E193E"/>
    <w:rsid w:val="006115D5"/>
    <w:rsid w:val="006119C3"/>
    <w:rsid w:val="006277B3"/>
    <w:rsid w:val="00631CEE"/>
    <w:rsid w:val="00641336"/>
    <w:rsid w:val="00641392"/>
    <w:rsid w:val="00646E7E"/>
    <w:rsid w:val="0064795C"/>
    <w:rsid w:val="00655760"/>
    <w:rsid w:val="006A2FEE"/>
    <w:rsid w:val="006C21E8"/>
    <w:rsid w:val="006D488C"/>
    <w:rsid w:val="006D5102"/>
    <w:rsid w:val="006D6221"/>
    <w:rsid w:val="006D7508"/>
    <w:rsid w:val="006D785B"/>
    <w:rsid w:val="007032AE"/>
    <w:rsid w:val="007146A5"/>
    <w:rsid w:val="00734A0B"/>
    <w:rsid w:val="00736779"/>
    <w:rsid w:val="00740483"/>
    <w:rsid w:val="00785A84"/>
    <w:rsid w:val="00797BE3"/>
    <w:rsid w:val="007A5E15"/>
    <w:rsid w:val="007B7338"/>
    <w:rsid w:val="007E5E3C"/>
    <w:rsid w:val="007E7353"/>
    <w:rsid w:val="007F6CE3"/>
    <w:rsid w:val="007F7070"/>
    <w:rsid w:val="00825395"/>
    <w:rsid w:val="008641BB"/>
    <w:rsid w:val="008714A6"/>
    <w:rsid w:val="008B1A72"/>
    <w:rsid w:val="008C2E0C"/>
    <w:rsid w:val="008E72C9"/>
    <w:rsid w:val="00900071"/>
    <w:rsid w:val="00911895"/>
    <w:rsid w:val="009148AD"/>
    <w:rsid w:val="009534EB"/>
    <w:rsid w:val="00956561"/>
    <w:rsid w:val="009773C2"/>
    <w:rsid w:val="009809F4"/>
    <w:rsid w:val="009953A7"/>
    <w:rsid w:val="0099782E"/>
    <w:rsid w:val="009B4754"/>
    <w:rsid w:val="009C3253"/>
    <w:rsid w:val="009C4622"/>
    <w:rsid w:val="009F5B5F"/>
    <w:rsid w:val="009F62C5"/>
    <w:rsid w:val="00A0570E"/>
    <w:rsid w:val="00A16941"/>
    <w:rsid w:val="00A32DB9"/>
    <w:rsid w:val="00A468B8"/>
    <w:rsid w:val="00A81C03"/>
    <w:rsid w:val="00A85B81"/>
    <w:rsid w:val="00AB1CC5"/>
    <w:rsid w:val="00AE123D"/>
    <w:rsid w:val="00AF116C"/>
    <w:rsid w:val="00AF6D47"/>
    <w:rsid w:val="00B159AE"/>
    <w:rsid w:val="00B202C4"/>
    <w:rsid w:val="00B314A8"/>
    <w:rsid w:val="00B35194"/>
    <w:rsid w:val="00B607F3"/>
    <w:rsid w:val="00BA6D15"/>
    <w:rsid w:val="00BA76D3"/>
    <w:rsid w:val="00BC199B"/>
    <w:rsid w:val="00BC6C29"/>
    <w:rsid w:val="00BE20CD"/>
    <w:rsid w:val="00BE768E"/>
    <w:rsid w:val="00C34273"/>
    <w:rsid w:val="00C36901"/>
    <w:rsid w:val="00C528CC"/>
    <w:rsid w:val="00C66A9A"/>
    <w:rsid w:val="00C8565C"/>
    <w:rsid w:val="00C8748B"/>
    <w:rsid w:val="00C9270F"/>
    <w:rsid w:val="00CA2735"/>
    <w:rsid w:val="00CA7B25"/>
    <w:rsid w:val="00CB3F18"/>
    <w:rsid w:val="00CB4A90"/>
    <w:rsid w:val="00CB7BD5"/>
    <w:rsid w:val="00CC71FF"/>
    <w:rsid w:val="00D14521"/>
    <w:rsid w:val="00D46AE7"/>
    <w:rsid w:val="00D66829"/>
    <w:rsid w:val="00D9659A"/>
    <w:rsid w:val="00D97B4B"/>
    <w:rsid w:val="00DA1B91"/>
    <w:rsid w:val="00DD49C9"/>
    <w:rsid w:val="00DF57D3"/>
    <w:rsid w:val="00E02297"/>
    <w:rsid w:val="00E04B1D"/>
    <w:rsid w:val="00E0537A"/>
    <w:rsid w:val="00E10755"/>
    <w:rsid w:val="00E206C3"/>
    <w:rsid w:val="00E36AA5"/>
    <w:rsid w:val="00E57E57"/>
    <w:rsid w:val="00E63105"/>
    <w:rsid w:val="00E82770"/>
    <w:rsid w:val="00EB6347"/>
    <w:rsid w:val="00EC2DFC"/>
    <w:rsid w:val="00EC59DE"/>
    <w:rsid w:val="00EF5C09"/>
    <w:rsid w:val="00F07A59"/>
    <w:rsid w:val="00F22AB7"/>
    <w:rsid w:val="00F41937"/>
    <w:rsid w:val="00F426F3"/>
    <w:rsid w:val="00F43039"/>
    <w:rsid w:val="00F437DA"/>
    <w:rsid w:val="00F46908"/>
    <w:rsid w:val="00F63EDF"/>
    <w:rsid w:val="00F754E4"/>
    <w:rsid w:val="00F845E8"/>
    <w:rsid w:val="00F91073"/>
    <w:rsid w:val="00F9623F"/>
    <w:rsid w:val="00FB310B"/>
    <w:rsid w:val="00FB5845"/>
    <w:rsid w:val="00FE47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24340"/>
  <w15:docId w15:val="{D6EC937B-C02F-4F79-93B4-9CA9759A0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2DB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D5102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A6D15"/>
    <w:rPr>
      <w:color w:val="605E5C"/>
      <w:shd w:val="clear" w:color="auto" w:fill="E1DFDD"/>
    </w:rPr>
  </w:style>
  <w:style w:type="table" w:customStyle="1" w:styleId="TableGrid">
    <w:name w:val="TableGrid"/>
    <w:rsid w:val="00BA6D15"/>
    <w:pPr>
      <w:spacing w:after="0" w:line="240" w:lineRule="auto"/>
    </w:pPr>
    <w:rPr>
      <w:rFonts w:eastAsia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A0570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97B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7BE3"/>
  </w:style>
  <w:style w:type="paragraph" w:styleId="Pidipagina">
    <w:name w:val="footer"/>
    <w:basedOn w:val="Normale"/>
    <w:link w:val="PidipaginaCarattere"/>
    <w:uiPriority w:val="99"/>
    <w:unhideWhenUsed/>
    <w:rsid w:val="00797B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7BE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7B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7BD5"/>
    <w:rPr>
      <w:rFonts w:ascii="Segoe UI" w:hAnsi="Segoe UI" w:cs="Segoe UI"/>
      <w:sz w:val="18"/>
      <w:szCs w:val="18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B6C96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E02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1B0F0F"/>
    <w:pPr>
      <w:widowControl w:val="0"/>
      <w:autoSpaceDE w:val="0"/>
      <w:autoSpaceDN w:val="0"/>
      <w:spacing w:before="1" w:after="0" w:line="240" w:lineRule="auto"/>
      <w:ind w:left="68"/>
    </w:pPr>
    <w:rPr>
      <w:rFonts w:ascii="Corbel" w:eastAsia="Corbel" w:hAnsi="Corbel" w:cs="Corbel"/>
    </w:rPr>
  </w:style>
  <w:style w:type="character" w:styleId="Menzionenonrisolta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cdonboscodassisi.gov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ic8c4004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naic8c4004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B6C42-18DC-4EE0-88A1-0B6FF7571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Antonella Galasso</cp:lastModifiedBy>
  <cp:revision>2</cp:revision>
  <cp:lastPrinted>2021-02-01T09:30:00Z</cp:lastPrinted>
  <dcterms:created xsi:type="dcterms:W3CDTF">2022-06-25T08:15:00Z</dcterms:created>
  <dcterms:modified xsi:type="dcterms:W3CDTF">2022-06-25T08:15:00Z</dcterms:modified>
</cp:coreProperties>
</file>